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4857"/>
        <w:gridCol w:w="4858"/>
      </w:tblGrid>
      <w:tr w:rsidR="00B6674A">
        <w:tc>
          <w:tcPr>
            <w:tcW w:w="4857" w:type="dxa"/>
            <w:shd w:val="clear" w:color="auto" w:fill="auto"/>
          </w:tcPr>
          <w:p w:rsidR="00B6674A" w:rsidRDefault="00B6674A">
            <w:pPr>
              <w:shd w:val="clear" w:color="auto" w:fill="FFFFFF"/>
              <w:snapToGrid w:val="0"/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858" w:type="dxa"/>
            <w:shd w:val="clear" w:color="auto" w:fill="auto"/>
          </w:tcPr>
          <w:p w:rsidR="00B6674A" w:rsidRDefault="00333E70" w:rsidP="00333E70">
            <w:pPr>
              <w:shd w:val="clear" w:color="auto" w:fill="FFFFFF"/>
              <w:snapToGrid w:val="0"/>
              <w:jc w:val="right"/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  <w:t>Утверждаю</w:t>
            </w:r>
          </w:p>
          <w:p w:rsidR="00333E70" w:rsidRDefault="00333E70" w:rsidP="00333E70">
            <w:pPr>
              <w:shd w:val="clear" w:color="auto" w:fill="FFFFFF"/>
              <w:snapToGrid w:val="0"/>
              <w:jc w:val="right"/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  <w:t>Председатель Совета КРОМО «Центр развития добровольчества»</w:t>
            </w:r>
          </w:p>
          <w:p w:rsidR="00333E70" w:rsidRDefault="00333E70" w:rsidP="00333E70">
            <w:pPr>
              <w:shd w:val="clear" w:color="auto" w:fill="FFFFFF"/>
              <w:snapToGrid w:val="0"/>
              <w:jc w:val="right"/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pacing w:val="-2"/>
                <w:sz w:val="24"/>
                <w:szCs w:val="24"/>
              </w:rPr>
              <w:t>Д.Т. Маковецкая</w:t>
            </w:r>
          </w:p>
        </w:tc>
      </w:tr>
    </w:tbl>
    <w:p w:rsidR="00B6674A" w:rsidRPr="000A191D" w:rsidRDefault="00B6674A">
      <w:p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</w:p>
    <w:p w:rsidR="00B6674A" w:rsidRPr="000A191D" w:rsidRDefault="00B6674A">
      <w:pPr>
        <w:shd w:val="clear" w:color="auto" w:fill="FFFFFF"/>
        <w:jc w:val="center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</w:rPr>
        <w:t>ПОЛОЖЕНИЕ</w:t>
      </w:r>
    </w:p>
    <w:p w:rsidR="00B6674A" w:rsidRPr="000A191D" w:rsidRDefault="00B6674A">
      <w:pPr>
        <w:shd w:val="clear" w:color="auto" w:fill="FFFFFF"/>
        <w:jc w:val="center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</w:rPr>
        <w:t>о проведении молодежной социальной игры</w:t>
      </w:r>
    </w:p>
    <w:p w:rsidR="00B6674A" w:rsidRPr="000A191D" w:rsidRDefault="00B6674A">
      <w:pPr>
        <w:shd w:val="clear" w:color="auto" w:fill="FFFFFF"/>
        <w:jc w:val="center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</w:rPr>
        <w:t>«</w:t>
      </w:r>
      <w:r w:rsidR="003552A8" w:rsidRPr="000A191D">
        <w:rPr>
          <w:b/>
          <w:bCs/>
          <w:color w:val="000000"/>
          <w:spacing w:val="-2"/>
          <w:sz w:val="24"/>
          <w:szCs w:val="24"/>
        </w:rPr>
        <w:t>МАРАФОН ДОБРЫХ ДЕЛ</w:t>
      </w:r>
      <w:r w:rsidRPr="000A191D">
        <w:rPr>
          <w:b/>
          <w:bCs/>
          <w:color w:val="000000"/>
          <w:spacing w:val="-2"/>
          <w:sz w:val="24"/>
          <w:szCs w:val="24"/>
        </w:rPr>
        <w:t xml:space="preserve">» </w:t>
      </w:r>
    </w:p>
    <w:p w:rsidR="00B6674A" w:rsidRPr="000A191D" w:rsidRDefault="00B6674A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360"/>
          <w:tab w:val="num" w:pos="1134"/>
        </w:tabs>
        <w:ind w:left="0" w:firstLine="709"/>
        <w:jc w:val="both"/>
        <w:rPr>
          <w:b/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>Общие положения</w:t>
      </w:r>
    </w:p>
    <w:p w:rsidR="00B6674A" w:rsidRPr="000A191D" w:rsidRDefault="003552A8">
      <w:pPr>
        <w:numPr>
          <w:ilvl w:val="1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0A191D">
        <w:rPr>
          <w:sz w:val="24"/>
          <w:szCs w:val="24"/>
        </w:rPr>
        <w:t>Республиканская с</w:t>
      </w:r>
      <w:r w:rsidR="00B6674A" w:rsidRPr="000A191D">
        <w:rPr>
          <w:sz w:val="24"/>
          <w:szCs w:val="24"/>
        </w:rPr>
        <w:t>оциальная игра «</w:t>
      </w:r>
      <w:r w:rsidRPr="000A191D">
        <w:rPr>
          <w:sz w:val="24"/>
          <w:szCs w:val="24"/>
        </w:rPr>
        <w:t>Марафон добрых дел</w:t>
      </w:r>
      <w:r w:rsidR="00B6674A" w:rsidRPr="000A191D">
        <w:rPr>
          <w:sz w:val="24"/>
          <w:szCs w:val="24"/>
        </w:rPr>
        <w:t xml:space="preserve">» (далее – Игра) проводится КРОМО «Центр развития добровольчества» совместно с МОУ </w:t>
      </w:r>
      <w:proofErr w:type="gramStart"/>
      <w:r w:rsidR="00B6674A" w:rsidRPr="000A191D">
        <w:rPr>
          <w:sz w:val="24"/>
          <w:szCs w:val="24"/>
        </w:rPr>
        <w:t>ДО</w:t>
      </w:r>
      <w:proofErr w:type="gramEnd"/>
      <w:r w:rsidR="00B6674A" w:rsidRPr="000A191D">
        <w:rPr>
          <w:sz w:val="24"/>
          <w:szCs w:val="24"/>
        </w:rPr>
        <w:t xml:space="preserve"> «Детско-юношеский центр» г. Петрозаводск.</w:t>
      </w:r>
    </w:p>
    <w:p w:rsidR="00B6674A" w:rsidRPr="000A191D" w:rsidRDefault="00D256B4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>1.2</w:t>
      </w:r>
      <w:r w:rsidR="00F87223" w:rsidRPr="000A191D">
        <w:rPr>
          <w:sz w:val="24"/>
          <w:szCs w:val="24"/>
        </w:rPr>
        <w:t>.</w:t>
      </w:r>
      <w:r w:rsidR="00B6674A" w:rsidRPr="000A191D">
        <w:rPr>
          <w:sz w:val="24"/>
          <w:szCs w:val="24"/>
        </w:rPr>
        <w:t xml:space="preserve"> Настоящее положение определяет основные условия участия и этапы проведения Игры.</w:t>
      </w:r>
    </w:p>
    <w:p w:rsidR="00EF0EC9" w:rsidRPr="000A191D" w:rsidRDefault="00EF0EC9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>1</w:t>
      </w:r>
      <w:r w:rsidR="00D256B4" w:rsidRPr="000A191D">
        <w:rPr>
          <w:sz w:val="24"/>
          <w:szCs w:val="24"/>
        </w:rPr>
        <w:t>.3</w:t>
      </w:r>
      <w:r w:rsidR="00F87223" w:rsidRPr="000A191D">
        <w:rPr>
          <w:sz w:val="24"/>
          <w:szCs w:val="24"/>
        </w:rPr>
        <w:t>.</w:t>
      </w:r>
      <w:r w:rsidRPr="000A191D">
        <w:rPr>
          <w:sz w:val="24"/>
          <w:szCs w:val="24"/>
        </w:rPr>
        <w:t xml:space="preserve"> В</w:t>
      </w:r>
      <w:r w:rsidR="008233D4" w:rsidRPr="000A191D">
        <w:rPr>
          <w:sz w:val="24"/>
          <w:szCs w:val="24"/>
        </w:rPr>
        <w:t xml:space="preserve"> 2021</w:t>
      </w:r>
      <w:r w:rsidRPr="000A191D">
        <w:rPr>
          <w:sz w:val="24"/>
          <w:szCs w:val="24"/>
        </w:rPr>
        <w:t xml:space="preserve"> году </w:t>
      </w:r>
      <w:r w:rsidR="00C92A75" w:rsidRPr="000A191D">
        <w:rPr>
          <w:sz w:val="24"/>
          <w:szCs w:val="24"/>
        </w:rPr>
        <w:t>игра «</w:t>
      </w:r>
      <w:r w:rsidRPr="000A191D">
        <w:rPr>
          <w:sz w:val="24"/>
          <w:szCs w:val="24"/>
        </w:rPr>
        <w:t>Марафон добрых дел</w:t>
      </w:r>
      <w:r w:rsidR="00C92A75" w:rsidRPr="000A191D">
        <w:rPr>
          <w:sz w:val="24"/>
          <w:szCs w:val="24"/>
        </w:rPr>
        <w:t>»</w:t>
      </w:r>
      <w:r w:rsidRPr="000A191D">
        <w:rPr>
          <w:sz w:val="24"/>
          <w:szCs w:val="24"/>
        </w:rPr>
        <w:t xml:space="preserve"> проходит в рамках ежегодной акции </w:t>
      </w:r>
      <w:r w:rsidR="001B6B41" w:rsidRPr="000A191D">
        <w:rPr>
          <w:sz w:val="24"/>
          <w:szCs w:val="24"/>
        </w:rPr>
        <w:t>«</w:t>
      </w:r>
      <w:r w:rsidRPr="000A191D">
        <w:rPr>
          <w:sz w:val="24"/>
          <w:szCs w:val="24"/>
        </w:rPr>
        <w:t>Осенняя неделя добра</w:t>
      </w:r>
      <w:r w:rsidR="001B6B41" w:rsidRPr="000A191D">
        <w:rPr>
          <w:sz w:val="24"/>
          <w:szCs w:val="24"/>
        </w:rPr>
        <w:t>» в Карелии</w:t>
      </w:r>
      <w:r w:rsidR="00C92A75" w:rsidRPr="000A191D">
        <w:rPr>
          <w:sz w:val="24"/>
          <w:szCs w:val="24"/>
        </w:rPr>
        <w:t>.</w:t>
      </w:r>
    </w:p>
    <w:p w:rsidR="00C92A75" w:rsidRPr="000A191D" w:rsidRDefault="00C92A75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>1.4</w:t>
      </w:r>
      <w:r w:rsidR="00F87223" w:rsidRPr="000A191D">
        <w:rPr>
          <w:sz w:val="24"/>
          <w:szCs w:val="24"/>
        </w:rPr>
        <w:t>.</w:t>
      </w:r>
      <w:r w:rsidRPr="000A191D">
        <w:rPr>
          <w:sz w:val="24"/>
          <w:szCs w:val="24"/>
        </w:rPr>
        <w:t xml:space="preserve"> Жители Республики Карелия в возрасте от 50 лет и старше, принимают участие в игре в рамках проекта «Бюро серебряного добровольчества» федерального проекта «Социальная активность» национального проекта «Образование».</w:t>
      </w:r>
    </w:p>
    <w:p w:rsidR="00AF41B2" w:rsidRPr="000A191D" w:rsidRDefault="00AF41B2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1.5. </w:t>
      </w:r>
      <w:r w:rsidRPr="000A191D">
        <w:rPr>
          <w:b/>
          <w:sz w:val="24"/>
          <w:szCs w:val="24"/>
        </w:rPr>
        <w:t>Команда участников</w:t>
      </w:r>
      <w:r w:rsidRPr="000A191D">
        <w:rPr>
          <w:sz w:val="24"/>
          <w:szCs w:val="24"/>
        </w:rPr>
        <w:t xml:space="preserve"> –</w:t>
      </w:r>
      <w:r w:rsidR="0042772F" w:rsidRPr="000A191D">
        <w:rPr>
          <w:sz w:val="24"/>
          <w:szCs w:val="24"/>
        </w:rPr>
        <w:t xml:space="preserve"> группа людей</w:t>
      </w:r>
      <w:r w:rsidRPr="000A191D">
        <w:rPr>
          <w:sz w:val="24"/>
          <w:szCs w:val="24"/>
        </w:rPr>
        <w:t xml:space="preserve"> от 3 до 5 человек, которые предварительно прошли регистрацию для участия в игре</w:t>
      </w:r>
      <w:r w:rsidR="00D30DAC">
        <w:rPr>
          <w:sz w:val="24"/>
          <w:szCs w:val="24"/>
        </w:rPr>
        <w:t xml:space="preserve"> на портале </w:t>
      </w:r>
      <w:r w:rsidR="00D30DAC">
        <w:rPr>
          <w:sz w:val="24"/>
          <w:szCs w:val="24"/>
          <w:lang w:val="en-US"/>
        </w:rPr>
        <w:t>DOBRO</w:t>
      </w:r>
      <w:r w:rsidR="00D30DAC" w:rsidRPr="00D30DAC">
        <w:rPr>
          <w:sz w:val="24"/>
          <w:szCs w:val="24"/>
        </w:rPr>
        <w:t>.</w:t>
      </w:r>
      <w:r w:rsidR="00D30DAC">
        <w:rPr>
          <w:sz w:val="24"/>
          <w:szCs w:val="24"/>
          <w:lang w:val="en-US"/>
        </w:rPr>
        <w:t>RU</w:t>
      </w:r>
      <w:r w:rsidRPr="000A191D">
        <w:rPr>
          <w:sz w:val="24"/>
          <w:szCs w:val="24"/>
        </w:rPr>
        <w:t xml:space="preserve"> в соответствии с требованиями</w:t>
      </w:r>
      <w:r w:rsidR="0042772F" w:rsidRPr="000A191D">
        <w:rPr>
          <w:sz w:val="24"/>
          <w:szCs w:val="24"/>
        </w:rPr>
        <w:t xml:space="preserve"> данного положения, прошли </w:t>
      </w:r>
      <w:proofErr w:type="spellStart"/>
      <w:r w:rsidR="0042772F" w:rsidRPr="000A191D">
        <w:rPr>
          <w:sz w:val="24"/>
          <w:szCs w:val="24"/>
        </w:rPr>
        <w:t>онлайн</w:t>
      </w:r>
      <w:proofErr w:type="spellEnd"/>
      <w:r w:rsidR="0042772F" w:rsidRPr="000A191D">
        <w:rPr>
          <w:sz w:val="24"/>
          <w:szCs w:val="24"/>
        </w:rPr>
        <w:t xml:space="preserve"> обучение и ознакомлены с правилами проведения игры. </w:t>
      </w:r>
    </w:p>
    <w:p w:rsidR="0042772F" w:rsidRPr="000A191D" w:rsidRDefault="0042772F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1.6. </w:t>
      </w:r>
      <w:r w:rsidRPr="000A191D">
        <w:rPr>
          <w:b/>
          <w:sz w:val="24"/>
          <w:szCs w:val="24"/>
        </w:rPr>
        <w:t>Волонтёрская вакансия</w:t>
      </w:r>
      <w:r w:rsidRPr="000A191D">
        <w:rPr>
          <w:sz w:val="24"/>
          <w:szCs w:val="24"/>
        </w:rPr>
        <w:t xml:space="preserve"> – сформированный запрос на помощь и конкретное описание деятельности от организаций, которую необходимо выполнить команде участников, также указана дата, время, место выполнения и требования к участникам</w:t>
      </w:r>
      <w:r w:rsidR="00C2744D" w:rsidRPr="000A191D">
        <w:rPr>
          <w:sz w:val="24"/>
          <w:szCs w:val="24"/>
        </w:rPr>
        <w:t xml:space="preserve">. Все вакансии проходят предварительную регистрацию для участия в игре. </w:t>
      </w:r>
    </w:p>
    <w:p w:rsidR="00F87223" w:rsidRPr="000A191D" w:rsidRDefault="000A191D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>1.7.</w:t>
      </w:r>
      <w:r w:rsidR="00F87223" w:rsidRPr="000A191D">
        <w:rPr>
          <w:b/>
          <w:sz w:val="24"/>
          <w:szCs w:val="24"/>
        </w:rPr>
        <w:t>Маршрутный лист</w:t>
      </w:r>
      <w:r w:rsidR="00F87223" w:rsidRPr="000A191D">
        <w:rPr>
          <w:sz w:val="24"/>
          <w:szCs w:val="24"/>
        </w:rPr>
        <w:t xml:space="preserve"> – полный перечень заявленных вакансий от </w:t>
      </w:r>
      <w:r w:rsidRPr="000A191D">
        <w:rPr>
          <w:sz w:val="24"/>
          <w:szCs w:val="24"/>
        </w:rPr>
        <w:t xml:space="preserve">организаций с указанием конкретного функционала, даты, времени, места, требований к командам, количеством баллов которые команды могут получить за вакансию. В маршрутном листе указаны контакты кураторов вакансий, через которых команды записываются на выполнение вакансий.  </w:t>
      </w:r>
    </w:p>
    <w:p w:rsidR="0042772F" w:rsidRPr="000A191D" w:rsidRDefault="0042772F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1.7. </w:t>
      </w:r>
      <w:r w:rsidRPr="000A191D">
        <w:rPr>
          <w:b/>
          <w:sz w:val="24"/>
          <w:szCs w:val="24"/>
        </w:rPr>
        <w:t>Координатор вакансии</w:t>
      </w:r>
      <w:r w:rsidRPr="000A191D">
        <w:rPr>
          <w:sz w:val="24"/>
          <w:szCs w:val="24"/>
        </w:rPr>
        <w:t xml:space="preserve"> – специалист организации, который </w:t>
      </w:r>
      <w:r w:rsidR="00C2744D" w:rsidRPr="000A191D">
        <w:rPr>
          <w:sz w:val="24"/>
          <w:szCs w:val="24"/>
        </w:rPr>
        <w:t>отвечает за формирование вакансий, принятие и координирование команд во время выполнения вакансии, а также выставляет игровые баллы</w:t>
      </w:r>
      <w:r w:rsidR="00F87223" w:rsidRPr="000A191D">
        <w:rPr>
          <w:sz w:val="24"/>
          <w:szCs w:val="24"/>
        </w:rPr>
        <w:t xml:space="preserve">, после того как команда закончила выполнение вакансии. </w:t>
      </w:r>
    </w:p>
    <w:p w:rsidR="00F87223" w:rsidRPr="000A191D" w:rsidRDefault="00F87223">
      <w:pPr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1.8. </w:t>
      </w:r>
      <w:r w:rsidRPr="000A191D">
        <w:rPr>
          <w:b/>
          <w:sz w:val="24"/>
          <w:szCs w:val="24"/>
        </w:rPr>
        <w:t>Куратор вакансии</w:t>
      </w:r>
      <w:r w:rsidRPr="000A191D">
        <w:rPr>
          <w:sz w:val="24"/>
          <w:szCs w:val="24"/>
        </w:rPr>
        <w:t xml:space="preserve"> – волонтёр, представитель команды организаторов, у которого команды записываются на вакансии. В маршрутном листе размещены контактные данные кураторов и указаны вакансии, закрепленные за каждым из кураторов. </w:t>
      </w: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360"/>
          <w:tab w:val="num" w:pos="993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spacing w:val="-2"/>
          <w:sz w:val="24"/>
          <w:szCs w:val="24"/>
          <w:u w:val="single"/>
        </w:rPr>
        <w:t>Цели и задачи Игры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sz w:val="24"/>
          <w:szCs w:val="24"/>
          <w:lang w:eastAsia="ru-RU"/>
        </w:rPr>
        <w:t xml:space="preserve">2.1. Цель: Популяризация идей добровольческого движения среди </w:t>
      </w:r>
      <w:r w:rsidR="005C62F3" w:rsidRPr="000A191D">
        <w:rPr>
          <w:sz w:val="24"/>
          <w:szCs w:val="24"/>
          <w:lang w:eastAsia="ru-RU"/>
        </w:rPr>
        <w:t>жителей Республики Карелия разного возраста,</w:t>
      </w:r>
      <w:r w:rsidRPr="000A191D">
        <w:rPr>
          <w:sz w:val="24"/>
          <w:szCs w:val="24"/>
          <w:lang w:eastAsia="ru-RU"/>
        </w:rPr>
        <w:t xml:space="preserve"> через знакомство с волонтерскими вакансиями организаций - </w:t>
      </w:r>
      <w:r w:rsidRPr="000A191D">
        <w:rPr>
          <w:sz w:val="24"/>
          <w:szCs w:val="24"/>
        </w:rPr>
        <w:t xml:space="preserve">видами услуг, которые могут выполнять волонтеры на безвозмездной основе, не заменяя должностных обязанностей штатных сотрудников, приобретая при этом новый опыт и </w:t>
      </w:r>
      <w:proofErr w:type="gramStart"/>
      <w:r w:rsidRPr="000A191D">
        <w:rPr>
          <w:sz w:val="24"/>
          <w:szCs w:val="24"/>
        </w:rPr>
        <w:t>навыки</w:t>
      </w:r>
      <w:proofErr w:type="gramEnd"/>
      <w:r w:rsidRPr="000A191D">
        <w:rPr>
          <w:sz w:val="24"/>
          <w:szCs w:val="24"/>
        </w:rPr>
        <w:t xml:space="preserve"> полезные в жизни</w:t>
      </w:r>
      <w:r w:rsidRPr="000A191D">
        <w:rPr>
          <w:sz w:val="24"/>
          <w:szCs w:val="24"/>
          <w:lang w:eastAsia="ru-RU"/>
        </w:rPr>
        <w:t xml:space="preserve">. </w:t>
      </w:r>
      <w:r w:rsidRPr="000A191D">
        <w:rPr>
          <w:sz w:val="24"/>
          <w:szCs w:val="24"/>
        </w:rPr>
        <w:t xml:space="preserve"> 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2.2. Задачи:</w:t>
      </w:r>
    </w:p>
    <w:p w:rsidR="00B6674A" w:rsidRPr="000A191D" w:rsidRDefault="00B6674A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  <w:lang w:eastAsia="ru-RU"/>
        </w:rPr>
        <w:t xml:space="preserve">Создать условия для вовлечения </w:t>
      </w:r>
      <w:r w:rsidR="004D0573" w:rsidRPr="000A191D">
        <w:rPr>
          <w:sz w:val="24"/>
          <w:szCs w:val="24"/>
          <w:lang w:eastAsia="ru-RU"/>
        </w:rPr>
        <w:t>ж</w:t>
      </w:r>
      <w:r w:rsidR="005C62F3" w:rsidRPr="000A191D">
        <w:rPr>
          <w:sz w:val="24"/>
          <w:szCs w:val="24"/>
          <w:lang w:eastAsia="ru-RU"/>
        </w:rPr>
        <w:t>ителей Республики Карелия</w:t>
      </w:r>
      <w:r w:rsidRPr="000A191D">
        <w:rPr>
          <w:sz w:val="24"/>
          <w:szCs w:val="24"/>
          <w:lang w:eastAsia="ru-RU"/>
        </w:rPr>
        <w:t xml:space="preserve"> в добровольческую деятельность;</w:t>
      </w:r>
    </w:p>
    <w:p w:rsidR="00B6674A" w:rsidRPr="000A191D" w:rsidRDefault="00B6674A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0A191D">
        <w:rPr>
          <w:sz w:val="24"/>
          <w:szCs w:val="24"/>
          <w:lang w:eastAsia="ru-RU"/>
        </w:rPr>
        <w:t>Расширить представление о различных организациях города Петрозаводска</w:t>
      </w:r>
      <w:r w:rsidR="005C62F3" w:rsidRPr="000A191D">
        <w:rPr>
          <w:sz w:val="24"/>
          <w:szCs w:val="24"/>
          <w:lang w:eastAsia="ru-RU"/>
        </w:rPr>
        <w:t xml:space="preserve"> и Республики Карелия, а также </w:t>
      </w:r>
      <w:r w:rsidRPr="000A191D">
        <w:rPr>
          <w:sz w:val="24"/>
          <w:szCs w:val="24"/>
          <w:lang w:eastAsia="ru-RU"/>
        </w:rPr>
        <w:t xml:space="preserve"> видах деятельности добровольцев;</w:t>
      </w:r>
    </w:p>
    <w:p w:rsidR="00B6674A" w:rsidRPr="000A191D" w:rsidRDefault="00B6674A" w:rsidP="00085325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Содейств</w:t>
      </w:r>
      <w:r w:rsidR="005C62F3" w:rsidRPr="000A191D">
        <w:rPr>
          <w:bCs/>
          <w:spacing w:val="-2"/>
          <w:sz w:val="24"/>
          <w:szCs w:val="24"/>
        </w:rPr>
        <w:t>овать развитию у молодежи</w:t>
      </w:r>
      <w:r w:rsidRPr="000A191D">
        <w:rPr>
          <w:bCs/>
          <w:spacing w:val="-2"/>
          <w:sz w:val="24"/>
          <w:szCs w:val="24"/>
        </w:rPr>
        <w:t xml:space="preserve"> социальных и </w:t>
      </w:r>
      <w:proofErr w:type="spellStart"/>
      <w:r w:rsidRPr="000A191D">
        <w:rPr>
          <w:bCs/>
          <w:spacing w:val="-2"/>
          <w:sz w:val="24"/>
          <w:szCs w:val="24"/>
        </w:rPr>
        <w:t>предпрофессиональных</w:t>
      </w:r>
      <w:proofErr w:type="spellEnd"/>
      <w:r w:rsidRPr="000A191D">
        <w:rPr>
          <w:bCs/>
          <w:spacing w:val="-2"/>
          <w:sz w:val="24"/>
          <w:szCs w:val="24"/>
        </w:rPr>
        <w:t xml:space="preserve"> навыков;</w:t>
      </w:r>
    </w:p>
    <w:p w:rsidR="00B6674A" w:rsidRPr="000A191D" w:rsidRDefault="00B6674A">
      <w:pPr>
        <w:numPr>
          <w:ilvl w:val="0"/>
          <w:numId w:val="4"/>
        </w:numPr>
        <w:shd w:val="clear" w:color="auto" w:fill="FFFFFF"/>
        <w:tabs>
          <w:tab w:val="clear" w:pos="708"/>
          <w:tab w:val="left" w:pos="709"/>
        </w:tabs>
        <w:ind w:left="426" w:firstLine="0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 xml:space="preserve">Время и место проведения Игры: 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 xml:space="preserve">3.1. Дата проведения: </w:t>
      </w:r>
      <w:r w:rsidRPr="000A191D">
        <w:rPr>
          <w:b/>
          <w:bCs/>
          <w:color w:val="000000"/>
          <w:spacing w:val="-2"/>
          <w:sz w:val="24"/>
          <w:szCs w:val="24"/>
        </w:rPr>
        <w:t xml:space="preserve">с </w:t>
      </w:r>
      <w:r w:rsidR="00F64F59" w:rsidRPr="000A191D">
        <w:rPr>
          <w:b/>
          <w:bCs/>
          <w:spacing w:val="-2"/>
          <w:sz w:val="24"/>
          <w:szCs w:val="24"/>
        </w:rPr>
        <w:t>18</w:t>
      </w:r>
      <w:r w:rsidR="004D0573" w:rsidRPr="000A191D">
        <w:rPr>
          <w:b/>
          <w:bCs/>
          <w:spacing w:val="-2"/>
          <w:sz w:val="24"/>
          <w:szCs w:val="24"/>
        </w:rPr>
        <w:t xml:space="preserve"> п</w:t>
      </w:r>
      <w:r w:rsidR="008233D4" w:rsidRPr="000A191D">
        <w:rPr>
          <w:b/>
          <w:bCs/>
          <w:spacing w:val="-2"/>
          <w:sz w:val="24"/>
          <w:szCs w:val="24"/>
        </w:rPr>
        <w:t>о 25</w:t>
      </w:r>
      <w:r w:rsidR="004D0573" w:rsidRPr="000A191D">
        <w:rPr>
          <w:b/>
          <w:bCs/>
          <w:spacing w:val="-2"/>
          <w:sz w:val="24"/>
          <w:szCs w:val="24"/>
        </w:rPr>
        <w:t xml:space="preserve"> октября</w:t>
      </w:r>
      <w:r w:rsidR="008233D4" w:rsidRPr="000A191D">
        <w:rPr>
          <w:b/>
          <w:bCs/>
          <w:spacing w:val="-2"/>
          <w:sz w:val="24"/>
          <w:szCs w:val="24"/>
        </w:rPr>
        <w:t xml:space="preserve"> 2021</w:t>
      </w:r>
      <w:r w:rsidRPr="000A191D">
        <w:rPr>
          <w:b/>
          <w:bCs/>
          <w:spacing w:val="-2"/>
          <w:sz w:val="24"/>
          <w:szCs w:val="24"/>
        </w:rPr>
        <w:t xml:space="preserve"> года</w:t>
      </w:r>
      <w:r w:rsidRPr="000A191D">
        <w:rPr>
          <w:bCs/>
          <w:spacing w:val="-2"/>
          <w:sz w:val="24"/>
          <w:szCs w:val="24"/>
        </w:rPr>
        <w:t>.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spacing w:val="-2"/>
          <w:sz w:val="24"/>
          <w:szCs w:val="24"/>
        </w:rPr>
        <w:lastRenderedPageBreak/>
        <w:t>3</w:t>
      </w:r>
      <w:r w:rsidR="00333E70" w:rsidRPr="000A191D">
        <w:rPr>
          <w:spacing w:val="-2"/>
          <w:sz w:val="24"/>
          <w:szCs w:val="24"/>
        </w:rPr>
        <w:t>.2. Место старта и финиша игры – будут объявлены командам за 7 дней до старта</w:t>
      </w:r>
      <w:r w:rsidRPr="000A191D">
        <w:rPr>
          <w:spacing w:val="-2"/>
          <w:sz w:val="24"/>
          <w:szCs w:val="24"/>
        </w:rPr>
        <w:t>.</w:t>
      </w:r>
    </w:p>
    <w:p w:rsidR="00B6674A" w:rsidRPr="000A191D" w:rsidRDefault="00871821">
      <w:pPr>
        <w:shd w:val="clear" w:color="auto" w:fill="FFFFFF"/>
        <w:jc w:val="both"/>
        <w:rPr>
          <w:sz w:val="24"/>
          <w:szCs w:val="24"/>
        </w:rPr>
      </w:pPr>
      <w:r w:rsidRPr="000A191D">
        <w:rPr>
          <w:spacing w:val="-2"/>
          <w:sz w:val="24"/>
          <w:szCs w:val="24"/>
        </w:rPr>
        <w:t xml:space="preserve">3.3. </w:t>
      </w:r>
      <w:r w:rsidR="00B6674A" w:rsidRPr="000A191D">
        <w:rPr>
          <w:spacing w:val="-2"/>
          <w:sz w:val="24"/>
          <w:szCs w:val="24"/>
        </w:rPr>
        <w:t xml:space="preserve">Волонтерские вакансии могут выполняться дистанционно (дома), на территории организаций-участниц игры, которые будут указаны в маршрутном листе, </w:t>
      </w:r>
      <w:r w:rsidRPr="000A191D">
        <w:rPr>
          <w:spacing w:val="-2"/>
          <w:sz w:val="24"/>
          <w:szCs w:val="24"/>
        </w:rPr>
        <w:t xml:space="preserve">выданном на старте игры, </w:t>
      </w:r>
      <w:r w:rsidR="00B6674A" w:rsidRPr="000A191D">
        <w:rPr>
          <w:spacing w:val="-2"/>
          <w:sz w:val="24"/>
          <w:szCs w:val="24"/>
        </w:rPr>
        <w:t xml:space="preserve">а также на территории, которую обозначат организации для помощи (общественные пространства, адреса партнерских организаций). 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spacing w:val="-2"/>
          <w:sz w:val="24"/>
          <w:szCs w:val="24"/>
        </w:rPr>
        <w:t xml:space="preserve">3.4. Участники самостоятельно выбирают </w:t>
      </w:r>
      <w:r w:rsidR="00871821" w:rsidRPr="000A191D">
        <w:rPr>
          <w:spacing w:val="-2"/>
          <w:sz w:val="24"/>
          <w:szCs w:val="24"/>
        </w:rPr>
        <w:t xml:space="preserve">из маршрутного листа, </w:t>
      </w:r>
      <w:r w:rsidRPr="000A191D">
        <w:rPr>
          <w:spacing w:val="-2"/>
          <w:sz w:val="24"/>
          <w:szCs w:val="24"/>
        </w:rPr>
        <w:t xml:space="preserve">те организации, в которые отправятся помогать. 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spacing w:val="-2"/>
          <w:sz w:val="24"/>
          <w:szCs w:val="24"/>
        </w:rPr>
        <w:t>3.5. Участники могут подбирать наиболее подходящие дни и время для выполнения волонтерской вакансии</w:t>
      </w:r>
      <w:r w:rsidR="00871821" w:rsidRPr="000A191D">
        <w:rPr>
          <w:spacing w:val="-2"/>
          <w:sz w:val="24"/>
          <w:szCs w:val="24"/>
        </w:rPr>
        <w:t>.</w:t>
      </w: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709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 xml:space="preserve">Участники: </w:t>
      </w:r>
    </w:p>
    <w:p w:rsidR="00B6674A" w:rsidRPr="000A191D" w:rsidRDefault="00B6674A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 xml:space="preserve">4.1. </w:t>
      </w:r>
      <w:r w:rsidRPr="000A191D">
        <w:rPr>
          <w:sz w:val="24"/>
          <w:szCs w:val="24"/>
        </w:rPr>
        <w:t xml:space="preserve">К участию в Игре приглашаются команды </w:t>
      </w:r>
      <w:r w:rsidRPr="000A191D">
        <w:rPr>
          <w:bCs/>
          <w:color w:val="000000"/>
          <w:spacing w:val="-2"/>
          <w:sz w:val="24"/>
          <w:szCs w:val="24"/>
        </w:rPr>
        <w:t xml:space="preserve">по категориям: </w:t>
      </w:r>
    </w:p>
    <w:p w:rsidR="00B6674A" w:rsidRPr="000A191D" w:rsidRDefault="00871821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-обучающиеся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 общеобра</w:t>
      </w:r>
      <w:r w:rsidRPr="000A191D">
        <w:rPr>
          <w:bCs/>
          <w:color w:val="000000"/>
          <w:spacing w:val="-2"/>
          <w:sz w:val="24"/>
          <w:szCs w:val="24"/>
        </w:rPr>
        <w:t xml:space="preserve">зовательных организаций </w:t>
      </w:r>
      <w:r w:rsidR="004D0573" w:rsidRPr="000A191D">
        <w:rPr>
          <w:bCs/>
          <w:color w:val="000000"/>
          <w:spacing w:val="-2"/>
          <w:sz w:val="24"/>
          <w:szCs w:val="24"/>
        </w:rPr>
        <w:t xml:space="preserve">Республики Карелия </w:t>
      </w:r>
      <w:r w:rsidR="00B6674A" w:rsidRPr="000A191D">
        <w:rPr>
          <w:bCs/>
          <w:color w:val="000000"/>
          <w:spacing w:val="-2"/>
          <w:sz w:val="24"/>
          <w:szCs w:val="24"/>
        </w:rPr>
        <w:t>в возрасте от 13 лет и старше</w:t>
      </w:r>
      <w:r w:rsidRPr="000A191D">
        <w:rPr>
          <w:bCs/>
          <w:color w:val="000000"/>
          <w:spacing w:val="-2"/>
          <w:sz w:val="24"/>
          <w:szCs w:val="24"/>
        </w:rPr>
        <w:t>;</w:t>
      </w:r>
    </w:p>
    <w:p w:rsidR="00B6674A" w:rsidRPr="000A191D" w:rsidRDefault="00871821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AF41B2" w:rsidRPr="000A191D">
        <w:rPr>
          <w:bCs/>
          <w:color w:val="000000"/>
          <w:spacing w:val="-2"/>
          <w:sz w:val="24"/>
          <w:szCs w:val="24"/>
        </w:rPr>
        <w:t>студенты средних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 профессиональных образовательных организаций </w:t>
      </w:r>
      <w:r w:rsidR="004D0573" w:rsidRPr="000A191D">
        <w:rPr>
          <w:bCs/>
          <w:color w:val="000000"/>
          <w:spacing w:val="-2"/>
          <w:sz w:val="24"/>
          <w:szCs w:val="24"/>
        </w:rPr>
        <w:t xml:space="preserve">Республики Карелия </w:t>
      </w:r>
      <w:r w:rsidR="00B6674A" w:rsidRPr="000A191D">
        <w:rPr>
          <w:bCs/>
          <w:color w:val="000000"/>
          <w:spacing w:val="-2"/>
          <w:sz w:val="24"/>
          <w:szCs w:val="24"/>
        </w:rPr>
        <w:t>в возрасте от 16 лет</w:t>
      </w:r>
      <w:r w:rsidRPr="000A191D">
        <w:rPr>
          <w:bCs/>
          <w:color w:val="000000"/>
          <w:spacing w:val="-2"/>
          <w:sz w:val="24"/>
          <w:szCs w:val="24"/>
        </w:rPr>
        <w:t>;</w:t>
      </w:r>
    </w:p>
    <w:p w:rsidR="00B6674A" w:rsidRPr="000A191D" w:rsidRDefault="00871821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инициативные команды, представители НКО </w:t>
      </w:r>
      <w:r w:rsidR="004D0573" w:rsidRPr="000A191D">
        <w:rPr>
          <w:bCs/>
          <w:color w:val="000000"/>
          <w:spacing w:val="-2"/>
          <w:sz w:val="24"/>
          <w:szCs w:val="24"/>
        </w:rPr>
        <w:t xml:space="preserve">Республики Карелия </w:t>
      </w:r>
      <w:r w:rsidRPr="000A191D">
        <w:rPr>
          <w:bCs/>
          <w:color w:val="000000"/>
          <w:spacing w:val="-2"/>
          <w:sz w:val="24"/>
          <w:szCs w:val="24"/>
        </w:rPr>
        <w:t>в возрасте от 13 лет и старше;</w:t>
      </w:r>
    </w:p>
    <w:p w:rsidR="00B6674A" w:rsidRPr="000A191D" w:rsidRDefault="00871821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B6674A" w:rsidRPr="000A191D">
        <w:rPr>
          <w:bCs/>
          <w:color w:val="000000"/>
          <w:spacing w:val="-2"/>
          <w:sz w:val="24"/>
          <w:szCs w:val="24"/>
        </w:rPr>
        <w:t>семейные</w:t>
      </w:r>
      <w:r w:rsidR="00333E70" w:rsidRPr="000A191D">
        <w:rPr>
          <w:bCs/>
          <w:color w:val="000000"/>
          <w:spacing w:val="-2"/>
          <w:sz w:val="24"/>
          <w:szCs w:val="24"/>
        </w:rPr>
        <w:t xml:space="preserve"> команды</w:t>
      </w:r>
      <w:r w:rsidR="00B6674A" w:rsidRPr="000A191D">
        <w:rPr>
          <w:bCs/>
          <w:color w:val="000000"/>
          <w:spacing w:val="-2"/>
          <w:sz w:val="24"/>
          <w:szCs w:val="24"/>
        </w:rPr>
        <w:t>, в составе могут быть члены семьи или друзья разного возраста</w:t>
      </w:r>
      <w:r w:rsidRPr="000A191D">
        <w:rPr>
          <w:bCs/>
          <w:color w:val="000000"/>
          <w:spacing w:val="-2"/>
          <w:sz w:val="24"/>
          <w:szCs w:val="24"/>
        </w:rPr>
        <w:t>;</w:t>
      </w:r>
    </w:p>
    <w:p w:rsidR="00921C83" w:rsidRPr="000A191D" w:rsidRDefault="00B6674A">
      <w:pPr>
        <w:shd w:val="clear" w:color="auto" w:fill="FFFFFF"/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333E70" w:rsidRPr="000A191D">
        <w:rPr>
          <w:bCs/>
          <w:color w:val="000000"/>
          <w:spacing w:val="-2"/>
          <w:sz w:val="24"/>
          <w:szCs w:val="24"/>
        </w:rPr>
        <w:t>корпоративные команды – представители одной</w:t>
      </w:r>
      <w:r w:rsidR="004D0573" w:rsidRPr="000A191D">
        <w:rPr>
          <w:bCs/>
          <w:color w:val="000000"/>
          <w:spacing w:val="-2"/>
          <w:sz w:val="24"/>
          <w:szCs w:val="24"/>
        </w:rPr>
        <w:t xml:space="preserve"> или нескольких организаций либо учреждений Республики Карелия</w:t>
      </w:r>
      <w:r w:rsidRPr="000A191D">
        <w:rPr>
          <w:bCs/>
          <w:color w:val="000000"/>
          <w:spacing w:val="-2"/>
          <w:sz w:val="24"/>
          <w:szCs w:val="24"/>
        </w:rPr>
        <w:t>, которые в свободное от работы время хот</w:t>
      </w:r>
      <w:r w:rsidR="00333E70" w:rsidRPr="000A191D">
        <w:rPr>
          <w:bCs/>
          <w:color w:val="000000"/>
          <w:spacing w:val="-2"/>
          <w:sz w:val="24"/>
          <w:szCs w:val="24"/>
        </w:rPr>
        <w:t>ят помогать в качестве волонтеров</w:t>
      </w:r>
      <w:r w:rsidRPr="000A191D">
        <w:rPr>
          <w:bCs/>
          <w:color w:val="000000"/>
          <w:spacing w:val="-2"/>
          <w:sz w:val="24"/>
          <w:szCs w:val="24"/>
        </w:rPr>
        <w:t>.</w:t>
      </w:r>
    </w:p>
    <w:p w:rsidR="00871821" w:rsidRPr="000A191D" w:rsidRDefault="00871821">
      <w:pPr>
        <w:shd w:val="clear" w:color="auto" w:fill="FFFFFF"/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C92A75" w:rsidRPr="000A191D">
        <w:rPr>
          <w:bCs/>
          <w:color w:val="000000"/>
          <w:spacing w:val="-2"/>
          <w:sz w:val="24"/>
          <w:szCs w:val="24"/>
        </w:rPr>
        <w:t xml:space="preserve">команды серебряных добровольцев, возраст участников от 50 лет и старше.  </w:t>
      </w:r>
    </w:p>
    <w:p w:rsidR="00921C83" w:rsidRPr="000A191D" w:rsidRDefault="00AF41B2">
      <w:pPr>
        <w:shd w:val="clear" w:color="auto" w:fill="FFFFFF"/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-</w:t>
      </w:r>
      <w:r w:rsidR="00921C83" w:rsidRPr="000A191D">
        <w:rPr>
          <w:bCs/>
          <w:color w:val="000000"/>
          <w:spacing w:val="-2"/>
          <w:sz w:val="24"/>
          <w:szCs w:val="24"/>
        </w:rPr>
        <w:t xml:space="preserve">каждый участник обязательно проходит регистрацию на портале </w:t>
      </w:r>
      <w:hyperlink r:id="rId5" w:history="1">
        <w:r w:rsidR="00921C83" w:rsidRPr="000A191D">
          <w:rPr>
            <w:rStyle w:val="a5"/>
            <w:bCs/>
            <w:spacing w:val="-2"/>
            <w:sz w:val="24"/>
            <w:szCs w:val="24"/>
          </w:rPr>
          <w:t>https://dobro.ru</w:t>
        </w:r>
      </w:hyperlink>
      <w:r w:rsidR="00921C83" w:rsidRPr="000A191D">
        <w:rPr>
          <w:bCs/>
          <w:color w:val="000000"/>
          <w:spacing w:val="-2"/>
          <w:sz w:val="24"/>
          <w:szCs w:val="24"/>
        </w:rPr>
        <w:t xml:space="preserve"> и подает заявку на событие Марафон добрых дел, </w:t>
      </w:r>
      <w:hyperlink r:id="rId6" w:history="1">
        <w:r w:rsidR="00921C83" w:rsidRPr="000A191D">
          <w:rPr>
            <w:rStyle w:val="a5"/>
            <w:bCs/>
            <w:spacing w:val="-2"/>
            <w:sz w:val="24"/>
            <w:szCs w:val="24"/>
          </w:rPr>
          <w:t>https://dobro.ru/event/10009934</w:t>
        </w:r>
      </w:hyperlink>
      <w:r w:rsidR="00921C83" w:rsidRPr="000A191D">
        <w:rPr>
          <w:bCs/>
          <w:color w:val="000000"/>
          <w:spacing w:val="-2"/>
          <w:sz w:val="24"/>
          <w:szCs w:val="24"/>
        </w:rPr>
        <w:t xml:space="preserve">, </w:t>
      </w:r>
      <w:r w:rsidR="00394447" w:rsidRPr="000A191D">
        <w:rPr>
          <w:bCs/>
          <w:color w:val="000000"/>
          <w:spacing w:val="-2"/>
          <w:sz w:val="24"/>
          <w:szCs w:val="24"/>
        </w:rPr>
        <w:t>это необходимо для учета волонте</w:t>
      </w:r>
      <w:r w:rsidR="00921C83" w:rsidRPr="000A191D">
        <w:rPr>
          <w:bCs/>
          <w:color w:val="000000"/>
          <w:spacing w:val="-2"/>
          <w:sz w:val="24"/>
          <w:szCs w:val="24"/>
        </w:rPr>
        <w:t xml:space="preserve">рского опыта </w:t>
      </w:r>
      <w:proofErr w:type="gramStart"/>
      <w:r w:rsidR="00921C83" w:rsidRPr="000A191D">
        <w:rPr>
          <w:bCs/>
          <w:color w:val="000000"/>
          <w:spacing w:val="-2"/>
          <w:sz w:val="24"/>
          <w:szCs w:val="24"/>
        </w:rPr>
        <w:t>в</w:t>
      </w:r>
      <w:proofErr w:type="gramEnd"/>
      <w:r w:rsidR="00921C83" w:rsidRPr="000A191D">
        <w:rPr>
          <w:bCs/>
          <w:color w:val="000000"/>
          <w:spacing w:val="-2"/>
          <w:sz w:val="24"/>
          <w:szCs w:val="24"/>
        </w:rPr>
        <w:t xml:space="preserve"> </w:t>
      </w:r>
      <w:r w:rsidR="00C92A75" w:rsidRPr="000A191D">
        <w:rPr>
          <w:bCs/>
          <w:color w:val="000000"/>
          <w:spacing w:val="-2"/>
          <w:sz w:val="24"/>
          <w:szCs w:val="24"/>
        </w:rPr>
        <w:t xml:space="preserve">индивидуальном </w:t>
      </w:r>
      <w:proofErr w:type="spellStart"/>
      <w:r w:rsidR="00921C83" w:rsidRPr="000A191D">
        <w:rPr>
          <w:bCs/>
          <w:color w:val="000000"/>
          <w:spacing w:val="-2"/>
          <w:sz w:val="24"/>
          <w:szCs w:val="24"/>
        </w:rPr>
        <w:t>портфолио</w:t>
      </w:r>
      <w:proofErr w:type="spellEnd"/>
      <w:r w:rsidR="00921C83" w:rsidRPr="000A191D">
        <w:rPr>
          <w:bCs/>
          <w:color w:val="000000"/>
          <w:spacing w:val="-2"/>
          <w:sz w:val="24"/>
          <w:szCs w:val="24"/>
        </w:rPr>
        <w:t xml:space="preserve">. </w:t>
      </w:r>
    </w:p>
    <w:p w:rsidR="00B6674A" w:rsidRPr="000A191D" w:rsidRDefault="004D0573">
      <w:pPr>
        <w:shd w:val="clear" w:color="auto" w:fill="FFFFFF"/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 xml:space="preserve">4.2. </w:t>
      </w:r>
      <w:r w:rsidR="00085325" w:rsidRPr="000A191D">
        <w:rPr>
          <w:bCs/>
          <w:color w:val="000000"/>
          <w:spacing w:val="-2"/>
          <w:sz w:val="24"/>
          <w:szCs w:val="24"/>
        </w:rPr>
        <w:t>Состав команды от 3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 до 5 человек.</w:t>
      </w:r>
      <w:r w:rsidRPr="000A191D">
        <w:rPr>
          <w:bCs/>
          <w:color w:val="000000"/>
          <w:spacing w:val="-2"/>
          <w:sz w:val="24"/>
          <w:szCs w:val="24"/>
        </w:rPr>
        <w:t xml:space="preserve"> Один из членов команды является капитаном команды.</w:t>
      </w:r>
    </w:p>
    <w:p w:rsidR="00C92A75" w:rsidRPr="000A191D" w:rsidRDefault="00C92A75">
      <w:pPr>
        <w:shd w:val="clear" w:color="auto" w:fill="FFFFFF"/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4.3</w:t>
      </w:r>
      <w:proofErr w:type="gramStart"/>
      <w:r w:rsidRPr="000A191D">
        <w:rPr>
          <w:bCs/>
          <w:color w:val="000000"/>
          <w:spacing w:val="-2"/>
          <w:sz w:val="24"/>
          <w:szCs w:val="24"/>
        </w:rPr>
        <w:t xml:space="preserve"> В</w:t>
      </w:r>
      <w:proofErr w:type="gramEnd"/>
      <w:r w:rsidRPr="000A191D">
        <w:rPr>
          <w:bCs/>
          <w:color w:val="000000"/>
          <w:spacing w:val="-2"/>
          <w:sz w:val="24"/>
          <w:szCs w:val="24"/>
        </w:rPr>
        <w:t xml:space="preserve"> командах несовершеннолетних участников обязательно наличие совершеннолетнего сопровождающего, которых курирует команду при выполнении вакансий. </w:t>
      </w:r>
    </w:p>
    <w:p w:rsidR="003D6DAA" w:rsidRPr="000A191D" w:rsidRDefault="00C92A75">
      <w:pPr>
        <w:shd w:val="clear" w:color="auto" w:fill="FFFFFF"/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4.4</w:t>
      </w:r>
      <w:proofErr w:type="gramStart"/>
      <w:r w:rsidR="00394447" w:rsidRPr="000A191D">
        <w:rPr>
          <w:bCs/>
          <w:color w:val="000000"/>
          <w:spacing w:val="-2"/>
          <w:sz w:val="24"/>
          <w:szCs w:val="24"/>
        </w:rPr>
        <w:t xml:space="preserve"> В</w:t>
      </w:r>
      <w:proofErr w:type="gramEnd"/>
      <w:r w:rsidR="00394447" w:rsidRPr="000A191D">
        <w:rPr>
          <w:bCs/>
          <w:color w:val="000000"/>
          <w:spacing w:val="-2"/>
          <w:sz w:val="24"/>
          <w:szCs w:val="24"/>
        </w:rPr>
        <w:t xml:space="preserve"> игре сформирова</w:t>
      </w:r>
      <w:r w:rsidR="003D6DAA" w:rsidRPr="000A191D">
        <w:rPr>
          <w:bCs/>
          <w:color w:val="000000"/>
          <w:spacing w:val="-2"/>
          <w:sz w:val="24"/>
          <w:szCs w:val="24"/>
        </w:rPr>
        <w:t>ны следующие номинации: школьная, студенческая, корпоративная, семейная, общественная, серебряные добровольцы. Команда</w:t>
      </w:r>
      <w:r w:rsidR="00394447" w:rsidRPr="000A191D">
        <w:rPr>
          <w:bCs/>
          <w:color w:val="000000"/>
          <w:spacing w:val="-2"/>
          <w:sz w:val="24"/>
          <w:szCs w:val="24"/>
        </w:rPr>
        <w:t>,</w:t>
      </w:r>
      <w:r w:rsidR="003D6DAA" w:rsidRPr="000A191D">
        <w:rPr>
          <w:bCs/>
          <w:color w:val="000000"/>
          <w:spacing w:val="-2"/>
          <w:sz w:val="24"/>
          <w:szCs w:val="24"/>
        </w:rPr>
        <w:t xml:space="preserve"> набравшая наибольшее количество баллов среди всех команд участниц награждается в номинации «Чемпион Марафона добрых дел».</w:t>
      </w: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num" w:pos="567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>Порядок</w:t>
      </w:r>
      <w:r w:rsidRPr="000A191D">
        <w:rPr>
          <w:b/>
          <w:bCs/>
          <w:spacing w:val="-2"/>
          <w:sz w:val="24"/>
          <w:szCs w:val="24"/>
          <w:u w:val="single"/>
        </w:rPr>
        <w:t xml:space="preserve"> проведения Игры:</w:t>
      </w:r>
    </w:p>
    <w:p w:rsidR="00B6674A" w:rsidRPr="000A191D" w:rsidRDefault="004D0573">
      <w:pPr>
        <w:rPr>
          <w:sz w:val="24"/>
          <w:szCs w:val="24"/>
        </w:rPr>
      </w:pPr>
      <w:r w:rsidRPr="000A191D">
        <w:rPr>
          <w:sz w:val="24"/>
          <w:szCs w:val="24"/>
        </w:rPr>
        <w:t xml:space="preserve">5.1. </w:t>
      </w:r>
      <w:r w:rsidR="00B6674A" w:rsidRPr="000A191D">
        <w:rPr>
          <w:sz w:val="24"/>
          <w:szCs w:val="24"/>
        </w:rPr>
        <w:t xml:space="preserve">На старте Игры команда получает «игровой пакет»: </w:t>
      </w:r>
    </w:p>
    <w:p w:rsidR="00B6674A" w:rsidRPr="000A191D" w:rsidRDefault="00B6674A">
      <w:pPr>
        <w:numPr>
          <w:ilvl w:val="2"/>
          <w:numId w:val="5"/>
        </w:numPr>
        <w:rPr>
          <w:sz w:val="24"/>
          <w:szCs w:val="24"/>
        </w:rPr>
      </w:pPr>
      <w:r w:rsidRPr="000A191D">
        <w:rPr>
          <w:sz w:val="24"/>
          <w:szCs w:val="24"/>
        </w:rPr>
        <w:t>Маршрутный лист;</w:t>
      </w:r>
    </w:p>
    <w:p w:rsidR="00B6674A" w:rsidRPr="000A191D" w:rsidRDefault="00B6674A">
      <w:pPr>
        <w:numPr>
          <w:ilvl w:val="2"/>
          <w:numId w:val="5"/>
        </w:numPr>
        <w:rPr>
          <w:sz w:val="24"/>
          <w:szCs w:val="24"/>
        </w:rPr>
      </w:pPr>
      <w:r w:rsidRPr="000A191D">
        <w:rPr>
          <w:sz w:val="24"/>
          <w:szCs w:val="24"/>
        </w:rPr>
        <w:t>Правила игры</w:t>
      </w:r>
      <w:r w:rsidR="002D5987" w:rsidRPr="000A191D">
        <w:rPr>
          <w:sz w:val="24"/>
          <w:szCs w:val="24"/>
        </w:rPr>
        <w:t>;</w:t>
      </w:r>
    </w:p>
    <w:p w:rsidR="002D5987" w:rsidRPr="000A191D" w:rsidRDefault="002D5987">
      <w:pPr>
        <w:numPr>
          <w:ilvl w:val="2"/>
          <w:numId w:val="5"/>
        </w:numPr>
        <w:rPr>
          <w:sz w:val="24"/>
          <w:szCs w:val="24"/>
        </w:rPr>
      </w:pPr>
      <w:r w:rsidRPr="000A191D">
        <w:rPr>
          <w:sz w:val="24"/>
          <w:szCs w:val="24"/>
        </w:rPr>
        <w:t>Инструкция по технике безопасности.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5.2.  При помощи маршрутного листа команды самостоятельно выбирают </w:t>
      </w:r>
      <w:proofErr w:type="gramStart"/>
      <w:r w:rsidRPr="000A191D">
        <w:rPr>
          <w:sz w:val="24"/>
          <w:szCs w:val="24"/>
        </w:rPr>
        <w:t>организации</w:t>
      </w:r>
      <w:proofErr w:type="gramEnd"/>
      <w:r w:rsidRPr="000A191D">
        <w:rPr>
          <w:sz w:val="24"/>
          <w:szCs w:val="24"/>
        </w:rPr>
        <w:t xml:space="preserve"> </w:t>
      </w:r>
      <w:r w:rsidR="002D5987" w:rsidRPr="000A191D">
        <w:rPr>
          <w:sz w:val="24"/>
          <w:szCs w:val="24"/>
        </w:rPr>
        <w:t>в которых хотят помочь,</w:t>
      </w:r>
      <w:r w:rsidRPr="000A191D">
        <w:rPr>
          <w:sz w:val="24"/>
          <w:szCs w:val="24"/>
        </w:rPr>
        <w:t xml:space="preserve"> маршрут</w:t>
      </w:r>
      <w:r w:rsidR="004D0573" w:rsidRPr="000A191D">
        <w:rPr>
          <w:sz w:val="24"/>
          <w:szCs w:val="24"/>
        </w:rPr>
        <w:t>, время</w:t>
      </w:r>
      <w:r w:rsidRPr="000A191D">
        <w:rPr>
          <w:sz w:val="24"/>
          <w:szCs w:val="24"/>
        </w:rPr>
        <w:t xml:space="preserve"> их прохождения.  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5.3. Задача команды – набрать наибольшее количество баллов, помогая организациям в качестве волонтеров. 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5.4. Команда может разделяться при выполнении задания, если это разрешено при выполнении данной вакансии. Во всех остальных случаях команда всегда приходят на выполнение задания в полном составе. 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5.5. Передвижение в ходе игры по </w:t>
      </w:r>
      <w:r w:rsidR="004D0573" w:rsidRPr="000A191D">
        <w:rPr>
          <w:sz w:val="24"/>
          <w:szCs w:val="24"/>
        </w:rPr>
        <w:t>населенным пунктам Республики Карелия</w:t>
      </w:r>
      <w:r w:rsidRPr="000A191D">
        <w:rPr>
          <w:sz w:val="24"/>
          <w:szCs w:val="24"/>
        </w:rPr>
        <w:t xml:space="preserve"> осуществляется в направлении и темпе, выбранном командой самостоятельно</w:t>
      </w:r>
      <w:r w:rsidR="004D0573" w:rsidRPr="000A191D">
        <w:rPr>
          <w:b/>
          <w:bCs/>
          <w:spacing w:val="-2"/>
          <w:sz w:val="24"/>
          <w:szCs w:val="24"/>
        </w:rPr>
        <w:t xml:space="preserve">, </w:t>
      </w:r>
      <w:r w:rsidR="004D0573" w:rsidRPr="000A191D">
        <w:rPr>
          <w:bCs/>
          <w:spacing w:val="-2"/>
          <w:sz w:val="24"/>
          <w:szCs w:val="24"/>
        </w:rPr>
        <w:t xml:space="preserve">в случае если вакансия требует очного выполнения, в случае </w:t>
      </w:r>
      <w:proofErr w:type="spellStart"/>
      <w:r w:rsidR="004D0573" w:rsidRPr="000A191D">
        <w:rPr>
          <w:bCs/>
          <w:spacing w:val="-2"/>
          <w:sz w:val="24"/>
          <w:szCs w:val="24"/>
        </w:rPr>
        <w:t>онлайн</w:t>
      </w:r>
      <w:proofErr w:type="spellEnd"/>
      <w:r w:rsidR="004D0573" w:rsidRPr="000A191D">
        <w:rPr>
          <w:bCs/>
          <w:spacing w:val="-2"/>
          <w:sz w:val="24"/>
          <w:szCs w:val="24"/>
        </w:rPr>
        <w:t xml:space="preserve"> вакансий, команды могут осуществлять помощь дистанционно.</w:t>
      </w:r>
      <w:r w:rsidR="004D0573" w:rsidRPr="000A191D">
        <w:rPr>
          <w:b/>
          <w:bCs/>
          <w:spacing w:val="-2"/>
          <w:sz w:val="24"/>
          <w:szCs w:val="24"/>
        </w:rPr>
        <w:t xml:space="preserve"> </w:t>
      </w:r>
      <w:r w:rsidRPr="000A191D">
        <w:rPr>
          <w:bCs/>
          <w:spacing w:val="-2"/>
          <w:sz w:val="24"/>
          <w:szCs w:val="24"/>
        </w:rPr>
        <w:t xml:space="preserve">Передвижение команд по </w:t>
      </w:r>
      <w:r w:rsidR="004D0573" w:rsidRPr="000A191D">
        <w:rPr>
          <w:bCs/>
          <w:spacing w:val="-2"/>
          <w:sz w:val="24"/>
          <w:szCs w:val="24"/>
        </w:rPr>
        <w:t>населенным пунктам</w:t>
      </w:r>
      <w:r w:rsidRPr="000A191D">
        <w:rPr>
          <w:bCs/>
          <w:spacing w:val="-2"/>
          <w:sz w:val="24"/>
          <w:szCs w:val="24"/>
        </w:rPr>
        <w:t xml:space="preserve"> должно осуществляться </w:t>
      </w:r>
      <w:r w:rsidRPr="000A191D">
        <w:rPr>
          <w:b/>
          <w:bCs/>
          <w:spacing w:val="-2"/>
          <w:sz w:val="24"/>
          <w:szCs w:val="24"/>
        </w:rPr>
        <w:t>строго по правилам дорожного движения.</w:t>
      </w:r>
    </w:p>
    <w:p w:rsidR="002D5987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lastRenderedPageBreak/>
        <w:t>5.6. При выполнении вакансии команда сначала должна записаться на вакансию у куратора игры, после этого можно будет приступить к выполнению вакансии.</w:t>
      </w:r>
      <w:r w:rsidR="002D5987" w:rsidRPr="000A191D">
        <w:rPr>
          <w:sz w:val="24"/>
          <w:szCs w:val="24"/>
        </w:rPr>
        <w:t xml:space="preserve"> Без записи у куратора, игровые баллы за выполнение вакансии начислены не будут. </w:t>
      </w:r>
    </w:p>
    <w:p w:rsidR="002D5987" w:rsidRPr="000A191D" w:rsidRDefault="002D5987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 xml:space="preserve">5.7. Контакты кураторов будут указаны в маршрутном листе, каждый куратор отвечает только за те вакансии, которые закреплены за ним. </w:t>
      </w:r>
    </w:p>
    <w:p w:rsidR="00B6674A" w:rsidRPr="000A191D" w:rsidRDefault="002D5987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>5.8</w:t>
      </w:r>
      <w:r w:rsidR="00B6674A" w:rsidRPr="000A191D">
        <w:rPr>
          <w:sz w:val="24"/>
          <w:szCs w:val="24"/>
        </w:rPr>
        <w:t>. Команда может предложить свою волонтерскую вакансию и выполнить ее, после согласован</w:t>
      </w:r>
      <w:r w:rsidR="00A063AF" w:rsidRPr="000A191D">
        <w:rPr>
          <w:sz w:val="24"/>
          <w:szCs w:val="24"/>
        </w:rPr>
        <w:t>ия с организаторами игры. За это</w:t>
      </w:r>
      <w:r w:rsidR="00B6674A" w:rsidRPr="000A191D">
        <w:rPr>
          <w:sz w:val="24"/>
          <w:szCs w:val="24"/>
        </w:rPr>
        <w:t xml:space="preserve"> команда может получить дополнительные баллы, сумму которых сообщат организаторы после предоставления подтверждающих документов о выполнении вакансии (фото, видео и т.п.). </w:t>
      </w:r>
    </w:p>
    <w:p w:rsidR="004C754C" w:rsidRPr="000A191D" w:rsidRDefault="002D5987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>5.9</w:t>
      </w:r>
      <w:r w:rsidR="00A063AF" w:rsidRPr="000A191D">
        <w:rPr>
          <w:sz w:val="24"/>
          <w:szCs w:val="24"/>
        </w:rPr>
        <w:t xml:space="preserve">. </w:t>
      </w:r>
      <w:r w:rsidR="00085325" w:rsidRPr="000A191D">
        <w:rPr>
          <w:sz w:val="24"/>
          <w:szCs w:val="24"/>
        </w:rPr>
        <w:t>На фини</w:t>
      </w:r>
      <w:r w:rsidR="00AF41B2" w:rsidRPr="000A191D">
        <w:rPr>
          <w:sz w:val="24"/>
          <w:szCs w:val="24"/>
        </w:rPr>
        <w:t>ше 25</w:t>
      </w:r>
      <w:r w:rsidR="004D0573" w:rsidRPr="000A191D">
        <w:rPr>
          <w:sz w:val="24"/>
          <w:szCs w:val="24"/>
        </w:rPr>
        <w:t xml:space="preserve"> октября </w:t>
      </w:r>
      <w:r w:rsidR="00AF41B2" w:rsidRPr="000A191D">
        <w:rPr>
          <w:sz w:val="24"/>
          <w:szCs w:val="24"/>
        </w:rPr>
        <w:t>2020 г. до 18</w:t>
      </w:r>
      <w:r w:rsidR="004C754C" w:rsidRPr="000A191D">
        <w:rPr>
          <w:sz w:val="24"/>
          <w:szCs w:val="24"/>
        </w:rPr>
        <w:t>:00</w:t>
      </w:r>
      <w:r w:rsidR="00B6674A" w:rsidRPr="000A191D">
        <w:rPr>
          <w:sz w:val="24"/>
          <w:szCs w:val="24"/>
        </w:rPr>
        <w:t xml:space="preserve"> капитан команды сдает Маршрутный ли</w:t>
      </w:r>
      <w:proofErr w:type="gramStart"/>
      <w:r w:rsidR="00B6674A" w:rsidRPr="000A191D">
        <w:rPr>
          <w:sz w:val="24"/>
          <w:szCs w:val="24"/>
        </w:rPr>
        <w:t>ст с пр</w:t>
      </w:r>
      <w:proofErr w:type="gramEnd"/>
      <w:r w:rsidR="00B6674A" w:rsidRPr="000A191D">
        <w:rPr>
          <w:sz w:val="24"/>
          <w:szCs w:val="24"/>
        </w:rPr>
        <w:t>едварительно подсчитанной</w:t>
      </w:r>
      <w:r w:rsidR="004D0573" w:rsidRPr="000A191D">
        <w:rPr>
          <w:sz w:val="24"/>
          <w:szCs w:val="24"/>
        </w:rPr>
        <w:t xml:space="preserve"> общей суммой баллов, маршрутные листы направляются в адрес орган</w:t>
      </w:r>
      <w:r w:rsidRPr="000A191D">
        <w:rPr>
          <w:sz w:val="24"/>
          <w:szCs w:val="24"/>
        </w:rPr>
        <w:t xml:space="preserve">изаторов в электронном формате, либо сдаются в бумажном формате. </w:t>
      </w:r>
      <w:r w:rsidR="002F2C52" w:rsidRPr="000A191D">
        <w:rPr>
          <w:sz w:val="24"/>
          <w:szCs w:val="24"/>
        </w:rPr>
        <w:t>Команда организаторов проверяет все полученные баллы у каждой команды и формирует таблицу с результатами игры.</w:t>
      </w:r>
    </w:p>
    <w:p w:rsidR="00B6674A" w:rsidRPr="000A191D" w:rsidRDefault="002D5987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>5.10</w:t>
      </w:r>
      <w:r w:rsidR="002F2C52" w:rsidRPr="000A191D">
        <w:rPr>
          <w:sz w:val="24"/>
          <w:szCs w:val="24"/>
        </w:rPr>
        <w:t>. Подведение итогов сос</w:t>
      </w:r>
      <w:r w:rsidR="00AF41B2" w:rsidRPr="000A191D">
        <w:rPr>
          <w:sz w:val="24"/>
          <w:szCs w:val="24"/>
        </w:rPr>
        <w:t>тоится 26</w:t>
      </w:r>
      <w:r w:rsidR="004C754C" w:rsidRPr="000A191D">
        <w:rPr>
          <w:sz w:val="24"/>
          <w:szCs w:val="24"/>
        </w:rPr>
        <w:t xml:space="preserve"> </w:t>
      </w:r>
      <w:r w:rsidR="002F2C52" w:rsidRPr="000A191D">
        <w:rPr>
          <w:sz w:val="24"/>
          <w:szCs w:val="24"/>
        </w:rPr>
        <w:t>октября</w:t>
      </w:r>
      <w:r w:rsidR="008233D4" w:rsidRPr="000A191D">
        <w:rPr>
          <w:sz w:val="24"/>
          <w:szCs w:val="24"/>
        </w:rPr>
        <w:t xml:space="preserve"> 2021</w:t>
      </w:r>
      <w:r w:rsidR="00B6674A" w:rsidRPr="000A191D">
        <w:rPr>
          <w:sz w:val="24"/>
          <w:szCs w:val="24"/>
        </w:rPr>
        <w:t xml:space="preserve"> г. </w:t>
      </w:r>
      <w:r w:rsidR="00D256B4" w:rsidRPr="000A191D">
        <w:rPr>
          <w:sz w:val="24"/>
          <w:szCs w:val="24"/>
        </w:rPr>
        <w:t>О</w:t>
      </w:r>
      <w:r w:rsidR="00085325" w:rsidRPr="000A191D">
        <w:rPr>
          <w:sz w:val="24"/>
          <w:szCs w:val="24"/>
        </w:rPr>
        <w:t xml:space="preserve"> формате </w:t>
      </w:r>
      <w:r w:rsidR="002F2C52" w:rsidRPr="000A191D">
        <w:rPr>
          <w:sz w:val="24"/>
          <w:szCs w:val="24"/>
        </w:rPr>
        <w:t xml:space="preserve">и времени </w:t>
      </w:r>
      <w:r w:rsidR="00D256B4" w:rsidRPr="000A191D">
        <w:rPr>
          <w:sz w:val="24"/>
          <w:szCs w:val="24"/>
        </w:rPr>
        <w:t xml:space="preserve">подведения итогов </w:t>
      </w:r>
      <w:r w:rsidR="002F2C52" w:rsidRPr="000A191D">
        <w:rPr>
          <w:sz w:val="24"/>
          <w:szCs w:val="24"/>
        </w:rPr>
        <w:t>капитанам команд</w:t>
      </w:r>
      <w:r w:rsidR="00B6674A" w:rsidRPr="000A191D">
        <w:rPr>
          <w:sz w:val="24"/>
          <w:szCs w:val="24"/>
        </w:rPr>
        <w:t xml:space="preserve"> </w:t>
      </w:r>
      <w:r w:rsidR="002F2C52" w:rsidRPr="000A191D">
        <w:rPr>
          <w:sz w:val="24"/>
          <w:szCs w:val="24"/>
        </w:rPr>
        <w:t xml:space="preserve">будет сообщено </w:t>
      </w:r>
      <w:r w:rsidR="00B6674A" w:rsidRPr="000A191D">
        <w:rPr>
          <w:sz w:val="24"/>
          <w:szCs w:val="24"/>
        </w:rPr>
        <w:t xml:space="preserve">во время сдачи маршрутных листов. На подведении </w:t>
      </w:r>
      <w:r w:rsidR="002F2C52" w:rsidRPr="000A191D">
        <w:rPr>
          <w:sz w:val="24"/>
          <w:szCs w:val="24"/>
        </w:rPr>
        <w:t xml:space="preserve">итогов игры </w:t>
      </w:r>
      <w:r w:rsidR="00B6674A" w:rsidRPr="000A191D">
        <w:rPr>
          <w:sz w:val="24"/>
          <w:szCs w:val="24"/>
        </w:rPr>
        <w:t xml:space="preserve">рекомендуется присутствие всех членов команды. 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>5.1</w:t>
      </w:r>
      <w:r w:rsidR="002D5987" w:rsidRPr="000A191D">
        <w:rPr>
          <w:sz w:val="24"/>
          <w:szCs w:val="24"/>
        </w:rPr>
        <w:t>1</w:t>
      </w:r>
      <w:r w:rsidRPr="000A191D">
        <w:rPr>
          <w:sz w:val="24"/>
          <w:szCs w:val="24"/>
        </w:rPr>
        <w:t xml:space="preserve">. </w:t>
      </w:r>
      <w:r w:rsidRPr="000A191D">
        <w:rPr>
          <w:bCs/>
          <w:color w:val="000000"/>
          <w:spacing w:val="-2"/>
          <w:sz w:val="24"/>
          <w:szCs w:val="24"/>
        </w:rPr>
        <w:t xml:space="preserve">Команды, занявшие призовые места, награждаются призами и дипломами Победителей в соответствии со своей категории. Все команды получают сертификат участника игры. </w:t>
      </w:r>
    </w:p>
    <w:p w:rsidR="00B6674A" w:rsidRPr="000A191D" w:rsidRDefault="002D5987">
      <w:pPr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5.12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. Команды, занявшие призовые места, получают </w:t>
      </w:r>
      <w:r w:rsidR="00D256B4" w:rsidRPr="000A191D">
        <w:rPr>
          <w:bCs/>
          <w:color w:val="000000"/>
          <w:spacing w:val="-2"/>
          <w:sz w:val="24"/>
          <w:szCs w:val="24"/>
        </w:rPr>
        <w:t>подарки от партнеров Ц</w:t>
      </w:r>
      <w:r w:rsidR="00B6674A" w:rsidRPr="000A191D">
        <w:rPr>
          <w:bCs/>
          <w:color w:val="000000"/>
          <w:spacing w:val="-2"/>
          <w:sz w:val="24"/>
          <w:szCs w:val="24"/>
        </w:rPr>
        <w:t>ентра развития добровольчества.</w:t>
      </w: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709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>Порядок предоставления волонтерской вакансии:</w:t>
      </w:r>
    </w:p>
    <w:p w:rsidR="00B6674A" w:rsidRPr="000A191D" w:rsidRDefault="00B6674A">
      <w:pPr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6.1. Выставить вакансию для команды волонтеров может любая организация, важным критерием участия в игре – социально значимая цель вакансии, некоммерческий характер, который не подменяет работу платных сотрудников.</w:t>
      </w:r>
    </w:p>
    <w:p w:rsidR="002D5987" w:rsidRPr="000A191D" w:rsidRDefault="002D5987">
      <w:pPr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6.2</w:t>
      </w:r>
      <w:r w:rsidR="00F64F59" w:rsidRPr="000A191D">
        <w:rPr>
          <w:bCs/>
          <w:color w:val="000000"/>
          <w:spacing w:val="-2"/>
          <w:sz w:val="24"/>
          <w:szCs w:val="24"/>
        </w:rPr>
        <w:t>.</w:t>
      </w:r>
      <w:r w:rsidRPr="000A191D">
        <w:rPr>
          <w:bCs/>
          <w:color w:val="000000"/>
          <w:spacing w:val="-2"/>
          <w:sz w:val="24"/>
          <w:szCs w:val="24"/>
        </w:rPr>
        <w:t xml:space="preserve"> Волонтёрские вакансии не должны иметь политический и религиозный характер. </w:t>
      </w:r>
    </w:p>
    <w:p w:rsidR="00B6674A" w:rsidRPr="000A191D" w:rsidRDefault="00F64F59">
      <w:pPr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 xml:space="preserve">6.2. 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Заявки от организаций на выполнение волонтерских вакансий принимаются до </w:t>
      </w:r>
      <w:r w:rsidR="002F2C52" w:rsidRPr="000A191D">
        <w:rPr>
          <w:b/>
          <w:bCs/>
          <w:color w:val="000000"/>
          <w:spacing w:val="-2"/>
          <w:sz w:val="24"/>
          <w:szCs w:val="24"/>
        </w:rPr>
        <w:t>10 октября</w:t>
      </w:r>
      <w:r w:rsidR="00B6674A" w:rsidRPr="000A191D">
        <w:rPr>
          <w:b/>
          <w:bCs/>
          <w:color w:val="000000"/>
          <w:spacing w:val="-2"/>
          <w:sz w:val="24"/>
          <w:szCs w:val="24"/>
        </w:rPr>
        <w:t xml:space="preserve"> </w:t>
      </w:r>
      <w:r w:rsidR="008233D4" w:rsidRPr="000A191D">
        <w:rPr>
          <w:b/>
          <w:bCs/>
          <w:color w:val="000000"/>
          <w:spacing w:val="-2"/>
          <w:sz w:val="24"/>
          <w:szCs w:val="24"/>
        </w:rPr>
        <w:t>2021</w:t>
      </w:r>
      <w:r w:rsidR="002F2C52" w:rsidRPr="000A191D">
        <w:rPr>
          <w:b/>
          <w:bCs/>
          <w:color w:val="000000"/>
          <w:spacing w:val="-2"/>
          <w:sz w:val="24"/>
          <w:szCs w:val="24"/>
        </w:rPr>
        <w:t xml:space="preserve"> г. </w:t>
      </w:r>
      <w:r w:rsidR="00B6674A" w:rsidRPr="000A191D">
        <w:rPr>
          <w:bCs/>
          <w:color w:val="000000"/>
          <w:spacing w:val="-2"/>
          <w:sz w:val="24"/>
          <w:szCs w:val="24"/>
        </w:rPr>
        <w:t xml:space="preserve">После они проходят </w:t>
      </w:r>
      <w:proofErr w:type="spellStart"/>
      <w:r w:rsidR="00B6674A" w:rsidRPr="000A191D">
        <w:rPr>
          <w:bCs/>
          <w:color w:val="000000"/>
          <w:spacing w:val="-2"/>
          <w:sz w:val="24"/>
          <w:szCs w:val="24"/>
        </w:rPr>
        <w:t>модерацию</w:t>
      </w:r>
      <w:proofErr w:type="spellEnd"/>
      <w:r w:rsidR="00B6674A" w:rsidRPr="000A191D">
        <w:rPr>
          <w:bCs/>
          <w:color w:val="000000"/>
          <w:spacing w:val="-2"/>
          <w:sz w:val="24"/>
          <w:szCs w:val="24"/>
        </w:rPr>
        <w:t xml:space="preserve"> организаторами игры и попадают в маршрутный лист. </w:t>
      </w:r>
      <w:r w:rsidR="00B6674A" w:rsidRPr="000A191D">
        <w:rPr>
          <w:sz w:val="24"/>
          <w:szCs w:val="24"/>
        </w:rPr>
        <w:t>При составлении волонтерских вакансий</w:t>
      </w:r>
      <w:r w:rsidR="00B6674A" w:rsidRPr="000A191D">
        <w:rPr>
          <w:bCs/>
          <w:spacing w:val="-2"/>
          <w:sz w:val="24"/>
          <w:szCs w:val="24"/>
        </w:rPr>
        <w:t xml:space="preserve"> учитывается возраст игроков от 13 лет и старше.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6.3. Организация должна предоставить необходимые ресурсы для выполнения вакансии, если это не оговорено в описании вакансии заранее.</w:t>
      </w:r>
    </w:p>
    <w:p w:rsidR="00B6674A" w:rsidRPr="000A191D" w:rsidRDefault="00B6674A">
      <w:pPr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6.4. После выполнения вол</w:t>
      </w:r>
      <w:r w:rsidR="00F64F59" w:rsidRPr="000A191D">
        <w:rPr>
          <w:bCs/>
          <w:color w:val="000000"/>
          <w:spacing w:val="-2"/>
          <w:sz w:val="24"/>
          <w:szCs w:val="24"/>
        </w:rPr>
        <w:t>онтерской вакансии представителю организации необходимо</w:t>
      </w:r>
      <w:r w:rsidRPr="000A191D">
        <w:rPr>
          <w:bCs/>
          <w:color w:val="000000"/>
          <w:spacing w:val="-2"/>
          <w:sz w:val="24"/>
          <w:szCs w:val="24"/>
        </w:rPr>
        <w:t xml:space="preserve"> принять </w:t>
      </w:r>
      <w:r w:rsidR="00F64F59" w:rsidRPr="000A191D">
        <w:rPr>
          <w:bCs/>
          <w:color w:val="000000"/>
          <w:spacing w:val="-2"/>
          <w:sz w:val="24"/>
          <w:szCs w:val="24"/>
        </w:rPr>
        <w:t xml:space="preserve">выполненную </w:t>
      </w:r>
      <w:r w:rsidRPr="000A191D">
        <w:rPr>
          <w:bCs/>
          <w:color w:val="000000"/>
          <w:spacing w:val="-2"/>
          <w:sz w:val="24"/>
          <w:szCs w:val="24"/>
        </w:rPr>
        <w:t>работу и поставить отметку, соответствующую</w:t>
      </w:r>
      <w:r w:rsidR="00F64F59" w:rsidRPr="000A191D">
        <w:rPr>
          <w:bCs/>
          <w:color w:val="000000"/>
          <w:spacing w:val="-2"/>
          <w:sz w:val="24"/>
          <w:szCs w:val="24"/>
        </w:rPr>
        <w:t xml:space="preserve"> количеству баллов в маршрутном </w:t>
      </w:r>
      <w:r w:rsidRPr="000A191D">
        <w:rPr>
          <w:bCs/>
          <w:color w:val="000000"/>
          <w:spacing w:val="-2"/>
          <w:sz w:val="24"/>
          <w:szCs w:val="24"/>
        </w:rPr>
        <w:t>листе</w:t>
      </w:r>
      <w:r w:rsidR="002F2C52" w:rsidRPr="000A191D">
        <w:rPr>
          <w:bCs/>
          <w:color w:val="000000"/>
          <w:spacing w:val="-2"/>
          <w:sz w:val="24"/>
          <w:szCs w:val="24"/>
        </w:rPr>
        <w:t xml:space="preserve">, а также поставить свою подпись и расшифровку. </w:t>
      </w:r>
    </w:p>
    <w:p w:rsidR="002F2C52" w:rsidRPr="000A191D" w:rsidRDefault="002F2C52">
      <w:pPr>
        <w:jc w:val="both"/>
        <w:rPr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 xml:space="preserve">6.5. При выполнении дистанционных вакансий координатор сообщает капитану команды количество баллов и кодовое слово, которое также сообщает куратору, на финише игры организаторы сверят данные для формирования честных результатов. </w:t>
      </w:r>
    </w:p>
    <w:p w:rsidR="00085325" w:rsidRPr="000A191D" w:rsidRDefault="002F2C52" w:rsidP="00085325">
      <w:pPr>
        <w:jc w:val="both"/>
        <w:rPr>
          <w:bCs/>
          <w:color w:val="000000"/>
          <w:spacing w:val="-2"/>
          <w:sz w:val="24"/>
          <w:szCs w:val="24"/>
        </w:rPr>
      </w:pPr>
      <w:r w:rsidRPr="000A191D">
        <w:rPr>
          <w:bCs/>
          <w:color w:val="000000"/>
          <w:spacing w:val="-2"/>
          <w:sz w:val="24"/>
          <w:szCs w:val="24"/>
        </w:rPr>
        <w:t>6.6</w:t>
      </w:r>
      <w:r w:rsidR="00B6674A" w:rsidRPr="000A191D">
        <w:rPr>
          <w:bCs/>
          <w:color w:val="000000"/>
          <w:spacing w:val="-2"/>
          <w:sz w:val="24"/>
          <w:szCs w:val="24"/>
        </w:rPr>
        <w:t>. Организация может начислить до 3 баллов дополнительно за своевременность, высокое качество и слаженность работы, а также вычесть до 3 баллов за недобросовестную работу, опоздание на вакансию или оштрафовать команду на 100% от общего количества баллов за невыполнение вакансии, если команда заранее н</w:t>
      </w:r>
      <w:r w:rsidR="001D6FF2" w:rsidRPr="000A191D">
        <w:rPr>
          <w:bCs/>
          <w:color w:val="000000"/>
          <w:spacing w:val="-2"/>
          <w:sz w:val="24"/>
          <w:szCs w:val="24"/>
        </w:rPr>
        <w:t xml:space="preserve">е предупредила кураторов игры. </w:t>
      </w: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709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>Условия участия для команд: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sz w:val="24"/>
          <w:szCs w:val="24"/>
        </w:rPr>
        <w:t>7.1.</w:t>
      </w:r>
      <w:r w:rsidRPr="000A191D">
        <w:rPr>
          <w:bCs/>
          <w:spacing w:val="-2"/>
          <w:sz w:val="24"/>
          <w:szCs w:val="24"/>
        </w:rPr>
        <w:t xml:space="preserve"> </w:t>
      </w:r>
      <w:r w:rsidRPr="000A191D">
        <w:rPr>
          <w:sz w:val="24"/>
          <w:szCs w:val="24"/>
        </w:rPr>
        <w:t xml:space="preserve">С командой школьников обязательно следует </w:t>
      </w:r>
      <w:r w:rsidRPr="000A191D">
        <w:rPr>
          <w:b/>
          <w:sz w:val="24"/>
          <w:szCs w:val="24"/>
        </w:rPr>
        <w:t>совершеннолетний сопровождающий</w:t>
      </w:r>
      <w:r w:rsidRPr="000A191D">
        <w:rPr>
          <w:sz w:val="24"/>
          <w:szCs w:val="24"/>
        </w:rPr>
        <w:t xml:space="preserve">, который несет ответственность за жизнь и здоровье участников команды. Сопровождающий назначается учреждением, направившим команду для участия в игре. Без сопровождающего команда не допускается к участию в игре. </w:t>
      </w:r>
      <w:r w:rsidRPr="000A191D">
        <w:rPr>
          <w:bCs/>
          <w:spacing w:val="-2"/>
          <w:sz w:val="24"/>
          <w:szCs w:val="24"/>
        </w:rPr>
        <w:t>Сопровождающий проводит инструктаж команды по технике безопасности</w:t>
      </w:r>
      <w:r w:rsidRPr="000A191D">
        <w:rPr>
          <w:sz w:val="24"/>
          <w:szCs w:val="24"/>
        </w:rPr>
        <w:t xml:space="preserve">. Сопровождающий </w:t>
      </w:r>
      <w:r w:rsidRPr="000A191D">
        <w:rPr>
          <w:b/>
          <w:sz w:val="24"/>
          <w:szCs w:val="24"/>
        </w:rPr>
        <w:t>не принимает участия</w:t>
      </w:r>
      <w:r w:rsidRPr="000A191D">
        <w:rPr>
          <w:sz w:val="24"/>
          <w:szCs w:val="24"/>
        </w:rPr>
        <w:t xml:space="preserve"> в выполнении заданий, но должен сопровождать команду на протяжении всей игры.</w:t>
      </w:r>
      <w:r w:rsidRPr="000A191D">
        <w:rPr>
          <w:bCs/>
          <w:spacing w:val="-2"/>
          <w:sz w:val="24"/>
          <w:szCs w:val="24"/>
        </w:rPr>
        <w:t xml:space="preserve"> </w:t>
      </w:r>
    </w:p>
    <w:p w:rsidR="00B6674A" w:rsidRPr="000A191D" w:rsidRDefault="00B6674A" w:rsidP="00085325">
      <w:pPr>
        <w:jc w:val="both"/>
        <w:rPr>
          <w:bCs/>
          <w:spacing w:val="-2"/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 xml:space="preserve">7.2. В случае недостатка сопровождающих учебное заведение или организация, </w:t>
      </w:r>
      <w:r w:rsidRPr="000A191D">
        <w:rPr>
          <w:sz w:val="24"/>
          <w:szCs w:val="24"/>
        </w:rPr>
        <w:t>направляющая</w:t>
      </w:r>
      <w:r w:rsidRPr="000A191D">
        <w:rPr>
          <w:bCs/>
          <w:spacing w:val="-2"/>
          <w:sz w:val="24"/>
          <w:szCs w:val="24"/>
        </w:rPr>
        <w:t xml:space="preserve"> команду, может запросить помощь у организаторов в сопровождающих. По </w:t>
      </w:r>
      <w:r w:rsidRPr="000A191D">
        <w:rPr>
          <w:bCs/>
          <w:spacing w:val="-2"/>
          <w:sz w:val="24"/>
          <w:szCs w:val="24"/>
        </w:rPr>
        <w:lastRenderedPageBreak/>
        <w:t xml:space="preserve">возможности организаторы предоставят помощь волонтеров-сопровождающих старше 18 лет. </w:t>
      </w:r>
    </w:p>
    <w:p w:rsidR="000A191D" w:rsidRPr="000A191D" w:rsidRDefault="000A191D" w:rsidP="00085325">
      <w:pPr>
        <w:jc w:val="both"/>
        <w:rPr>
          <w:bCs/>
          <w:spacing w:val="-2"/>
          <w:sz w:val="24"/>
          <w:szCs w:val="24"/>
        </w:rPr>
      </w:pPr>
    </w:p>
    <w:p w:rsidR="000A191D" w:rsidRPr="000A191D" w:rsidRDefault="000A191D" w:rsidP="00085325">
      <w:pPr>
        <w:jc w:val="both"/>
        <w:rPr>
          <w:sz w:val="24"/>
          <w:szCs w:val="24"/>
        </w:rPr>
      </w:pPr>
    </w:p>
    <w:p w:rsidR="00B6674A" w:rsidRPr="000A191D" w:rsidRDefault="00B6674A" w:rsidP="00085325">
      <w:pPr>
        <w:numPr>
          <w:ilvl w:val="0"/>
          <w:numId w:val="4"/>
        </w:numPr>
        <w:shd w:val="clear" w:color="auto" w:fill="FFFFFF"/>
        <w:tabs>
          <w:tab w:val="clear" w:pos="708"/>
          <w:tab w:val="left" w:pos="709"/>
        </w:tabs>
        <w:ind w:left="0" w:firstLine="709"/>
        <w:jc w:val="both"/>
        <w:rPr>
          <w:sz w:val="24"/>
          <w:szCs w:val="24"/>
        </w:rPr>
      </w:pPr>
      <w:r w:rsidRPr="000A191D">
        <w:rPr>
          <w:b/>
          <w:bCs/>
          <w:color w:val="000000"/>
          <w:spacing w:val="-2"/>
          <w:sz w:val="24"/>
          <w:szCs w:val="24"/>
          <w:u w:val="single"/>
        </w:rPr>
        <w:t>Регистрация команд: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8.1. Учреждение (организации), направляющая команду на игру, отправляет зап</w:t>
      </w:r>
      <w:r w:rsidR="001D6FF2" w:rsidRPr="000A191D">
        <w:rPr>
          <w:bCs/>
          <w:spacing w:val="-2"/>
          <w:sz w:val="24"/>
          <w:szCs w:val="24"/>
        </w:rPr>
        <w:t xml:space="preserve">олненную заявку </w:t>
      </w:r>
      <w:r w:rsidR="001D6FF2" w:rsidRPr="000A191D">
        <w:rPr>
          <w:bCs/>
          <w:spacing w:val="-2"/>
          <w:sz w:val="24"/>
          <w:szCs w:val="24"/>
        </w:rPr>
        <w:tab/>
        <w:t>либо</w:t>
      </w:r>
      <w:r w:rsidR="001D6FF2" w:rsidRPr="000A191D">
        <w:rPr>
          <w:bCs/>
          <w:spacing w:val="-2"/>
          <w:sz w:val="24"/>
          <w:szCs w:val="24"/>
        </w:rPr>
        <w:tab/>
        <w:t>через</w:t>
      </w:r>
      <w:r w:rsidR="001D6FF2" w:rsidRPr="000A191D">
        <w:rPr>
          <w:bCs/>
          <w:spacing w:val="-2"/>
          <w:sz w:val="24"/>
          <w:szCs w:val="24"/>
        </w:rPr>
        <w:tab/>
      </w:r>
      <w:proofErr w:type="spellStart"/>
      <w:r w:rsidR="001D6FF2" w:rsidRPr="000A191D">
        <w:rPr>
          <w:bCs/>
          <w:spacing w:val="-2"/>
          <w:sz w:val="24"/>
          <w:szCs w:val="24"/>
        </w:rPr>
        <w:t>онлайн</w:t>
      </w:r>
      <w:proofErr w:type="spellEnd"/>
      <w:r w:rsidR="001D6FF2" w:rsidRPr="000A191D">
        <w:rPr>
          <w:bCs/>
          <w:spacing w:val="-2"/>
          <w:sz w:val="24"/>
          <w:szCs w:val="24"/>
        </w:rPr>
        <w:t xml:space="preserve"> форму:</w:t>
      </w:r>
      <w:r w:rsidRPr="000A191D">
        <w:rPr>
          <w:bCs/>
          <w:spacing w:val="-2"/>
          <w:sz w:val="24"/>
          <w:szCs w:val="24"/>
        </w:rPr>
        <w:t xml:space="preserve"> </w:t>
      </w:r>
      <w:hyperlink r:id="rId7" w:history="1">
        <w:r w:rsidR="005A2FE1" w:rsidRPr="000A191D">
          <w:rPr>
            <w:rStyle w:val="a5"/>
            <w:bCs/>
            <w:spacing w:val="-2"/>
            <w:sz w:val="24"/>
            <w:szCs w:val="24"/>
          </w:rPr>
          <w:t>https://forms.gle/QywxtzdUfX67XaFdA</w:t>
        </w:r>
      </w:hyperlink>
      <w:r w:rsidR="005A2FE1" w:rsidRPr="000A191D">
        <w:rPr>
          <w:bCs/>
          <w:spacing w:val="-2"/>
          <w:sz w:val="24"/>
          <w:szCs w:val="24"/>
        </w:rPr>
        <w:t xml:space="preserve"> </w:t>
      </w:r>
      <w:r w:rsidRPr="000A191D">
        <w:rPr>
          <w:rStyle w:val="a5"/>
          <w:sz w:val="24"/>
          <w:szCs w:val="24"/>
          <w:shd w:val="clear" w:color="auto" w:fill="FFFFFF"/>
        </w:rPr>
        <w:t>,</w:t>
      </w:r>
      <w:r w:rsidRPr="000A191D">
        <w:rPr>
          <w:bCs/>
          <w:spacing w:val="-2"/>
          <w:sz w:val="24"/>
          <w:szCs w:val="24"/>
        </w:rPr>
        <w:t xml:space="preserve"> либо заполнив заявку, указанную в Приложении 1 и отправив ее на электронный адрес: </w:t>
      </w:r>
      <w:r w:rsidR="002F2C52" w:rsidRPr="000A191D">
        <w:rPr>
          <w:b/>
          <w:sz w:val="24"/>
          <w:szCs w:val="24"/>
          <w:shd w:val="clear" w:color="auto" w:fill="FFFFFF"/>
        </w:rPr>
        <w:t xml:space="preserve">с пометкой </w:t>
      </w:r>
      <w:hyperlink r:id="rId8" w:history="1">
        <w:r w:rsidR="00AC67AA" w:rsidRPr="000A191D">
          <w:rPr>
            <w:rStyle w:val="a5"/>
            <w:sz w:val="24"/>
            <w:szCs w:val="24"/>
            <w:lang w:val="en-US"/>
          </w:rPr>
          <w:t>dobrocentr</w:t>
        </w:r>
        <w:r w:rsidR="00AC67AA" w:rsidRPr="000A191D">
          <w:rPr>
            <w:rStyle w:val="a5"/>
            <w:sz w:val="24"/>
            <w:szCs w:val="24"/>
          </w:rPr>
          <w:t>10@</w:t>
        </w:r>
        <w:r w:rsidR="00AC67AA" w:rsidRPr="000A191D">
          <w:rPr>
            <w:rStyle w:val="a5"/>
            <w:sz w:val="24"/>
            <w:szCs w:val="24"/>
            <w:lang w:val="en-US"/>
          </w:rPr>
          <w:t>yandex</w:t>
        </w:r>
        <w:r w:rsidR="00AC67AA" w:rsidRPr="000A191D">
          <w:rPr>
            <w:rStyle w:val="a5"/>
            <w:sz w:val="24"/>
            <w:szCs w:val="24"/>
          </w:rPr>
          <w:t>.</w:t>
        </w:r>
        <w:r w:rsidR="00AC67AA" w:rsidRPr="000A191D">
          <w:rPr>
            <w:rStyle w:val="a5"/>
            <w:sz w:val="24"/>
            <w:szCs w:val="24"/>
            <w:lang w:val="en-US"/>
          </w:rPr>
          <w:t>ru</w:t>
        </w:r>
      </w:hyperlink>
      <w:r w:rsidR="00AC67AA" w:rsidRPr="000A191D">
        <w:rPr>
          <w:b/>
          <w:sz w:val="24"/>
          <w:szCs w:val="24"/>
          <w:shd w:val="clear" w:color="auto" w:fill="FFFFFF"/>
        </w:rPr>
        <w:t xml:space="preserve">  </w:t>
      </w:r>
      <w:r w:rsidR="002F2C52" w:rsidRPr="000A191D">
        <w:rPr>
          <w:b/>
          <w:sz w:val="24"/>
          <w:szCs w:val="24"/>
          <w:shd w:val="clear" w:color="auto" w:fill="FFFFFF"/>
        </w:rPr>
        <w:t>«команда на марафон</w:t>
      </w:r>
      <w:r w:rsidRPr="000A191D">
        <w:rPr>
          <w:b/>
          <w:sz w:val="24"/>
          <w:szCs w:val="24"/>
          <w:shd w:val="clear" w:color="auto" w:fill="FFFFFF"/>
        </w:rPr>
        <w:t xml:space="preserve">» </w:t>
      </w:r>
      <w:r w:rsidR="002F2C52" w:rsidRPr="000A191D">
        <w:rPr>
          <w:b/>
          <w:bCs/>
          <w:spacing w:val="-2"/>
          <w:sz w:val="24"/>
          <w:szCs w:val="24"/>
        </w:rPr>
        <w:t>до 10 октября</w:t>
      </w:r>
      <w:r w:rsidRPr="000A191D">
        <w:rPr>
          <w:b/>
          <w:bCs/>
          <w:spacing w:val="-2"/>
          <w:sz w:val="24"/>
          <w:szCs w:val="24"/>
        </w:rPr>
        <w:t xml:space="preserve"> 20</w:t>
      </w:r>
      <w:r w:rsidR="008233D4" w:rsidRPr="000A191D">
        <w:rPr>
          <w:b/>
          <w:bCs/>
          <w:spacing w:val="-2"/>
          <w:sz w:val="24"/>
          <w:szCs w:val="24"/>
        </w:rPr>
        <w:t>21</w:t>
      </w:r>
      <w:r w:rsidRPr="000A191D">
        <w:rPr>
          <w:b/>
          <w:bCs/>
          <w:spacing w:val="-2"/>
          <w:sz w:val="24"/>
          <w:szCs w:val="24"/>
        </w:rPr>
        <w:t xml:space="preserve"> г.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 xml:space="preserve">8.2. Организация, выставляющая на игру волонтерскую вакансию, отправляет заявку через электронную форму по ссылке </w:t>
      </w:r>
      <w:hyperlink r:id="rId9" w:history="1">
        <w:r w:rsidR="005A2FE1" w:rsidRPr="000A191D">
          <w:rPr>
            <w:rStyle w:val="a5"/>
            <w:bCs/>
            <w:spacing w:val="-2"/>
            <w:sz w:val="24"/>
            <w:szCs w:val="24"/>
          </w:rPr>
          <w:t>https://forms.gle/LPi3z8zBKXiWPwTYA</w:t>
        </w:r>
      </w:hyperlink>
      <w:r w:rsidR="005A2FE1" w:rsidRPr="000A191D">
        <w:rPr>
          <w:bCs/>
          <w:spacing w:val="-2"/>
          <w:sz w:val="24"/>
          <w:szCs w:val="24"/>
        </w:rPr>
        <w:t xml:space="preserve"> </w:t>
      </w:r>
      <w:r w:rsidRPr="000A191D">
        <w:rPr>
          <w:bCs/>
          <w:spacing w:val="-2"/>
          <w:sz w:val="24"/>
          <w:szCs w:val="24"/>
        </w:rPr>
        <w:t xml:space="preserve"> , либо заполнив заявку, указанную в Приложении 2 и отправив ее на электронный адрес: </w:t>
      </w:r>
      <w:hyperlink r:id="rId10" w:history="1">
        <w:r w:rsidR="002F2C52" w:rsidRPr="000A191D">
          <w:rPr>
            <w:rStyle w:val="a5"/>
            <w:sz w:val="24"/>
            <w:szCs w:val="24"/>
            <w:lang w:val="en-US"/>
          </w:rPr>
          <w:t>dobrocentr</w:t>
        </w:r>
        <w:r w:rsidR="002F2C52" w:rsidRPr="000A191D">
          <w:rPr>
            <w:rStyle w:val="a5"/>
            <w:sz w:val="24"/>
            <w:szCs w:val="24"/>
          </w:rPr>
          <w:t>10@</w:t>
        </w:r>
        <w:r w:rsidR="002F2C52" w:rsidRPr="000A191D">
          <w:rPr>
            <w:rStyle w:val="a5"/>
            <w:sz w:val="24"/>
            <w:szCs w:val="24"/>
            <w:lang w:val="en-US"/>
          </w:rPr>
          <w:t>yandex</w:t>
        </w:r>
        <w:r w:rsidR="002F2C52" w:rsidRPr="000A191D">
          <w:rPr>
            <w:rStyle w:val="a5"/>
            <w:sz w:val="24"/>
            <w:szCs w:val="24"/>
          </w:rPr>
          <w:t>.</w:t>
        </w:r>
        <w:r w:rsidR="002F2C52" w:rsidRPr="000A191D">
          <w:rPr>
            <w:rStyle w:val="a5"/>
            <w:sz w:val="24"/>
            <w:szCs w:val="24"/>
            <w:lang w:val="en-US"/>
          </w:rPr>
          <w:t>ru</w:t>
        </w:r>
      </w:hyperlink>
      <w:r w:rsidRPr="000A191D">
        <w:rPr>
          <w:sz w:val="24"/>
          <w:szCs w:val="24"/>
          <w:shd w:val="clear" w:color="auto" w:fill="FFFFFF"/>
        </w:rPr>
        <w:t xml:space="preserve"> </w:t>
      </w:r>
      <w:r w:rsidR="002F2C52" w:rsidRPr="000A191D">
        <w:rPr>
          <w:b/>
          <w:bCs/>
          <w:spacing w:val="-2"/>
          <w:sz w:val="24"/>
          <w:szCs w:val="24"/>
        </w:rPr>
        <w:t>до 10</w:t>
      </w:r>
      <w:r w:rsidRPr="000A191D">
        <w:rPr>
          <w:b/>
          <w:bCs/>
          <w:spacing w:val="-2"/>
          <w:sz w:val="24"/>
          <w:szCs w:val="24"/>
        </w:rPr>
        <w:t xml:space="preserve"> </w:t>
      </w:r>
      <w:r w:rsidR="002F2C52" w:rsidRPr="000A191D">
        <w:rPr>
          <w:b/>
          <w:bCs/>
          <w:spacing w:val="-2"/>
          <w:sz w:val="24"/>
          <w:szCs w:val="24"/>
        </w:rPr>
        <w:t>октября</w:t>
      </w:r>
      <w:r w:rsidRPr="000A191D">
        <w:rPr>
          <w:b/>
          <w:bCs/>
          <w:spacing w:val="-2"/>
          <w:sz w:val="24"/>
          <w:szCs w:val="24"/>
        </w:rPr>
        <w:t xml:space="preserve"> 20</w:t>
      </w:r>
      <w:r w:rsidR="00A063AF" w:rsidRPr="000A191D">
        <w:rPr>
          <w:b/>
          <w:bCs/>
          <w:spacing w:val="-2"/>
          <w:sz w:val="24"/>
          <w:szCs w:val="24"/>
        </w:rPr>
        <w:t>2</w:t>
      </w:r>
      <w:r w:rsidR="008233D4" w:rsidRPr="000A191D">
        <w:rPr>
          <w:b/>
          <w:bCs/>
          <w:spacing w:val="-2"/>
          <w:sz w:val="24"/>
          <w:szCs w:val="24"/>
        </w:rPr>
        <w:t>1</w:t>
      </w:r>
      <w:r w:rsidRPr="000A191D">
        <w:rPr>
          <w:b/>
          <w:bCs/>
          <w:spacing w:val="-2"/>
          <w:sz w:val="24"/>
          <w:szCs w:val="24"/>
        </w:rPr>
        <w:t xml:space="preserve"> г.</w:t>
      </w:r>
    </w:p>
    <w:p w:rsidR="00B6674A" w:rsidRPr="000A191D" w:rsidRDefault="00B6674A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8.3. Контактная информация:</w:t>
      </w:r>
    </w:p>
    <w:p w:rsidR="00B6674A" w:rsidRPr="000A191D" w:rsidRDefault="00B6674A">
      <w:pPr>
        <w:jc w:val="both"/>
        <w:rPr>
          <w:bCs/>
          <w:spacing w:val="-2"/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 xml:space="preserve">Электронный адрес: </w:t>
      </w:r>
      <w:hyperlink r:id="rId11" w:history="1">
        <w:r w:rsidR="002F2C52" w:rsidRPr="000A191D">
          <w:rPr>
            <w:rStyle w:val="a5"/>
            <w:sz w:val="24"/>
            <w:szCs w:val="24"/>
            <w:shd w:val="clear" w:color="auto" w:fill="FFFFFF"/>
          </w:rPr>
          <w:t>dobroс</w:t>
        </w:r>
        <w:r w:rsidR="002F2C52" w:rsidRPr="000A191D">
          <w:rPr>
            <w:rStyle w:val="a5"/>
            <w:sz w:val="24"/>
            <w:szCs w:val="24"/>
            <w:shd w:val="clear" w:color="auto" w:fill="FFFFFF"/>
            <w:lang w:val="en-US"/>
          </w:rPr>
          <w:t>entr</w:t>
        </w:r>
        <w:r w:rsidR="002F2C52" w:rsidRPr="000A191D">
          <w:rPr>
            <w:rStyle w:val="a5"/>
            <w:sz w:val="24"/>
            <w:szCs w:val="24"/>
            <w:shd w:val="clear" w:color="auto" w:fill="FFFFFF"/>
          </w:rPr>
          <w:t>10@</w:t>
        </w:r>
        <w:r w:rsidR="002F2C52" w:rsidRPr="000A191D">
          <w:rPr>
            <w:rStyle w:val="a5"/>
            <w:sz w:val="24"/>
            <w:szCs w:val="24"/>
            <w:shd w:val="clear" w:color="auto" w:fill="FFFFFF"/>
            <w:lang w:val="en-US"/>
          </w:rPr>
          <w:t>yandex</w:t>
        </w:r>
        <w:r w:rsidR="002F2C52" w:rsidRPr="000A191D">
          <w:rPr>
            <w:rStyle w:val="a5"/>
            <w:sz w:val="24"/>
            <w:szCs w:val="24"/>
            <w:shd w:val="clear" w:color="auto" w:fill="FFFFFF"/>
          </w:rPr>
          <w:t>.</w:t>
        </w:r>
        <w:r w:rsidR="002F2C52" w:rsidRPr="000A191D">
          <w:rPr>
            <w:rStyle w:val="a5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B6674A" w:rsidRPr="000A191D" w:rsidRDefault="004C754C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Страница в «</w:t>
      </w:r>
      <w:proofErr w:type="spellStart"/>
      <w:r w:rsidRPr="000A191D">
        <w:rPr>
          <w:bCs/>
          <w:spacing w:val="-2"/>
          <w:sz w:val="24"/>
          <w:szCs w:val="24"/>
        </w:rPr>
        <w:t>В</w:t>
      </w:r>
      <w:r w:rsidR="00B6674A" w:rsidRPr="000A191D">
        <w:rPr>
          <w:bCs/>
          <w:spacing w:val="-2"/>
          <w:sz w:val="24"/>
          <w:szCs w:val="24"/>
        </w:rPr>
        <w:t>контакте</w:t>
      </w:r>
      <w:proofErr w:type="spellEnd"/>
      <w:r w:rsidR="00B6674A" w:rsidRPr="000A191D">
        <w:rPr>
          <w:bCs/>
          <w:spacing w:val="-2"/>
          <w:sz w:val="24"/>
          <w:szCs w:val="24"/>
        </w:rPr>
        <w:t xml:space="preserve">»: </w:t>
      </w:r>
      <w:hyperlink r:id="rId12" w:history="1">
        <w:r w:rsidR="00B70B3E" w:rsidRPr="000A191D">
          <w:rPr>
            <w:rStyle w:val="a5"/>
            <w:bCs/>
            <w:spacing w:val="-2"/>
            <w:sz w:val="24"/>
            <w:szCs w:val="24"/>
          </w:rPr>
          <w:t>https://vk.com/dobrocentr10</w:t>
        </w:r>
      </w:hyperlink>
    </w:p>
    <w:p w:rsidR="00B6674A" w:rsidRPr="000A191D" w:rsidRDefault="00AF41B2">
      <w:pPr>
        <w:jc w:val="both"/>
        <w:rPr>
          <w:bCs/>
          <w:spacing w:val="-2"/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 xml:space="preserve">Юлия </w:t>
      </w:r>
      <w:proofErr w:type="spellStart"/>
      <w:r w:rsidRPr="000A191D">
        <w:rPr>
          <w:bCs/>
          <w:spacing w:val="-2"/>
          <w:sz w:val="24"/>
          <w:szCs w:val="24"/>
        </w:rPr>
        <w:t>Маликина</w:t>
      </w:r>
      <w:proofErr w:type="spellEnd"/>
      <w:r w:rsidRPr="000A191D">
        <w:rPr>
          <w:bCs/>
          <w:spacing w:val="-2"/>
          <w:sz w:val="24"/>
          <w:szCs w:val="24"/>
        </w:rPr>
        <w:t xml:space="preserve"> - </w:t>
      </w:r>
      <w:r w:rsidR="004719F1" w:rsidRPr="000A191D">
        <w:rPr>
          <w:bCs/>
          <w:spacing w:val="-2"/>
          <w:sz w:val="24"/>
          <w:szCs w:val="24"/>
        </w:rPr>
        <w:t>руководитель</w:t>
      </w:r>
      <w:r w:rsidR="00F64F59" w:rsidRPr="000A191D">
        <w:rPr>
          <w:bCs/>
          <w:spacing w:val="-2"/>
          <w:sz w:val="24"/>
          <w:szCs w:val="24"/>
        </w:rPr>
        <w:t xml:space="preserve"> игры, заместитель руководителя </w:t>
      </w:r>
      <w:r w:rsidR="00B6674A" w:rsidRPr="000A191D">
        <w:rPr>
          <w:bCs/>
          <w:spacing w:val="-2"/>
          <w:sz w:val="24"/>
          <w:szCs w:val="24"/>
        </w:rPr>
        <w:t xml:space="preserve"> КРОМО «</w:t>
      </w:r>
      <w:r w:rsidRPr="000A191D">
        <w:rPr>
          <w:bCs/>
          <w:spacing w:val="-2"/>
          <w:sz w:val="24"/>
          <w:szCs w:val="24"/>
        </w:rPr>
        <w:t>Центр развития добровольчества», тел.: 8 (960) 214-80-46, https://vk.com/malikina96.</w:t>
      </w:r>
    </w:p>
    <w:p w:rsidR="00AF41B2" w:rsidRPr="000A191D" w:rsidRDefault="00AF41B2">
      <w:pPr>
        <w:jc w:val="both"/>
        <w:rPr>
          <w:bCs/>
          <w:spacing w:val="-2"/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Турок Семён – организатор игры, педагог дополнительного образования МОУ «Детско-юношеский центр», тел.:  8(981) 405-47-00, https://vk.com/syomaturok.</w:t>
      </w:r>
    </w:p>
    <w:p w:rsidR="00B6674A" w:rsidRPr="000A191D" w:rsidRDefault="00B6674A">
      <w:pPr>
        <w:ind w:left="426"/>
        <w:jc w:val="both"/>
        <w:rPr>
          <w:b/>
          <w:bCs/>
          <w:color w:val="000000"/>
          <w:spacing w:val="-2"/>
          <w:sz w:val="24"/>
          <w:szCs w:val="24"/>
          <w:u w:val="single"/>
        </w:rPr>
      </w:pPr>
    </w:p>
    <w:sectPr w:rsidR="00B6674A" w:rsidRPr="000A191D" w:rsidSect="00183A38">
      <w:pgSz w:w="11906" w:h="16838"/>
      <w:pgMar w:top="993" w:right="706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08"/>
        </w:tabs>
        <w:ind w:left="760" w:hanging="360"/>
      </w:pPr>
      <w:rPr>
        <w:b/>
        <w:bCs/>
        <w:spacing w:val="-2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647" w:hanging="567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2"/>
        <w:sz w:val="24"/>
        <w:szCs w:val="24"/>
        <w:lang w:eastAsia="ru-RU"/>
      </w:rPr>
    </w:lvl>
  </w:abstractNum>
  <w:abstractNum w:abstractNumId="6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33E70"/>
    <w:rsid w:val="00085325"/>
    <w:rsid w:val="000A191D"/>
    <w:rsid w:val="000B0890"/>
    <w:rsid w:val="00183A38"/>
    <w:rsid w:val="001B6B41"/>
    <w:rsid w:val="001D6FF2"/>
    <w:rsid w:val="00207C78"/>
    <w:rsid w:val="002D5987"/>
    <w:rsid w:val="002F2C52"/>
    <w:rsid w:val="00333E70"/>
    <w:rsid w:val="003552A8"/>
    <w:rsid w:val="00394447"/>
    <w:rsid w:val="003C7E5D"/>
    <w:rsid w:val="003D6DAA"/>
    <w:rsid w:val="0042772F"/>
    <w:rsid w:val="004358BA"/>
    <w:rsid w:val="004719F1"/>
    <w:rsid w:val="004C754C"/>
    <w:rsid w:val="004D0573"/>
    <w:rsid w:val="005A2FE1"/>
    <w:rsid w:val="005C62F3"/>
    <w:rsid w:val="006317CC"/>
    <w:rsid w:val="00776733"/>
    <w:rsid w:val="008233D4"/>
    <w:rsid w:val="00871821"/>
    <w:rsid w:val="0089362C"/>
    <w:rsid w:val="00921C83"/>
    <w:rsid w:val="00A063AF"/>
    <w:rsid w:val="00AC67AA"/>
    <w:rsid w:val="00AF41B2"/>
    <w:rsid w:val="00B6674A"/>
    <w:rsid w:val="00B70B3E"/>
    <w:rsid w:val="00B75B57"/>
    <w:rsid w:val="00C2744D"/>
    <w:rsid w:val="00C92A75"/>
    <w:rsid w:val="00D107BA"/>
    <w:rsid w:val="00D256B4"/>
    <w:rsid w:val="00D30DAC"/>
    <w:rsid w:val="00DC48AF"/>
    <w:rsid w:val="00EB400F"/>
    <w:rsid w:val="00EF0EC9"/>
    <w:rsid w:val="00F17AA9"/>
    <w:rsid w:val="00F31E01"/>
    <w:rsid w:val="00F64F59"/>
    <w:rsid w:val="00F8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38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183A38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83A38"/>
    <w:pPr>
      <w:keepNext/>
      <w:tabs>
        <w:tab w:val="num" w:pos="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83A38"/>
  </w:style>
  <w:style w:type="character" w:customStyle="1" w:styleId="WW8Num1z1">
    <w:name w:val="WW8Num1z1"/>
    <w:rsid w:val="00183A38"/>
    <w:rPr>
      <w:b w:val="0"/>
    </w:rPr>
  </w:style>
  <w:style w:type="character" w:customStyle="1" w:styleId="WW8Num1z2">
    <w:name w:val="WW8Num1z2"/>
    <w:rsid w:val="00183A38"/>
  </w:style>
  <w:style w:type="character" w:customStyle="1" w:styleId="WW8Num1z3">
    <w:name w:val="WW8Num1z3"/>
    <w:rsid w:val="00183A38"/>
  </w:style>
  <w:style w:type="character" w:customStyle="1" w:styleId="WW8Num1z4">
    <w:name w:val="WW8Num1z4"/>
    <w:rsid w:val="00183A38"/>
  </w:style>
  <w:style w:type="character" w:customStyle="1" w:styleId="WW8Num1z5">
    <w:name w:val="WW8Num1z5"/>
    <w:rsid w:val="00183A38"/>
  </w:style>
  <w:style w:type="character" w:customStyle="1" w:styleId="WW8Num1z6">
    <w:name w:val="WW8Num1z6"/>
    <w:rsid w:val="00183A38"/>
  </w:style>
  <w:style w:type="character" w:customStyle="1" w:styleId="WW8Num1z7">
    <w:name w:val="WW8Num1z7"/>
    <w:rsid w:val="00183A38"/>
  </w:style>
  <w:style w:type="character" w:customStyle="1" w:styleId="WW8Num1z8">
    <w:name w:val="WW8Num1z8"/>
    <w:rsid w:val="00183A38"/>
  </w:style>
  <w:style w:type="character" w:customStyle="1" w:styleId="WW8Num2z0">
    <w:name w:val="WW8Num2z0"/>
    <w:rsid w:val="00183A38"/>
  </w:style>
  <w:style w:type="character" w:customStyle="1" w:styleId="WW8Num2z1">
    <w:name w:val="WW8Num2z1"/>
    <w:rsid w:val="00183A38"/>
    <w:rPr>
      <w:b w:val="0"/>
      <w:sz w:val="24"/>
      <w:szCs w:val="24"/>
    </w:rPr>
  </w:style>
  <w:style w:type="character" w:customStyle="1" w:styleId="WW8Num2z2">
    <w:name w:val="WW8Num2z2"/>
    <w:rsid w:val="00183A38"/>
  </w:style>
  <w:style w:type="character" w:customStyle="1" w:styleId="WW8Num2z3">
    <w:name w:val="WW8Num2z3"/>
    <w:rsid w:val="00183A38"/>
  </w:style>
  <w:style w:type="character" w:customStyle="1" w:styleId="WW8Num2z4">
    <w:name w:val="WW8Num2z4"/>
    <w:rsid w:val="00183A38"/>
  </w:style>
  <w:style w:type="character" w:customStyle="1" w:styleId="WW8Num2z5">
    <w:name w:val="WW8Num2z5"/>
    <w:rsid w:val="00183A38"/>
  </w:style>
  <w:style w:type="character" w:customStyle="1" w:styleId="WW8Num2z6">
    <w:name w:val="WW8Num2z6"/>
    <w:rsid w:val="00183A38"/>
  </w:style>
  <w:style w:type="character" w:customStyle="1" w:styleId="WW8Num2z7">
    <w:name w:val="WW8Num2z7"/>
    <w:rsid w:val="00183A38"/>
  </w:style>
  <w:style w:type="character" w:customStyle="1" w:styleId="WW8Num2z8">
    <w:name w:val="WW8Num2z8"/>
    <w:rsid w:val="00183A38"/>
  </w:style>
  <w:style w:type="character" w:customStyle="1" w:styleId="WW8Num3z0">
    <w:name w:val="WW8Num3z0"/>
    <w:rsid w:val="00183A38"/>
    <w:rPr>
      <w:rFonts w:ascii="Symbol" w:hAnsi="Symbol" w:cs="Symbol"/>
    </w:rPr>
  </w:style>
  <w:style w:type="character" w:customStyle="1" w:styleId="WW8Num4z0">
    <w:name w:val="WW8Num4z0"/>
    <w:rsid w:val="00183A38"/>
  </w:style>
  <w:style w:type="character" w:customStyle="1" w:styleId="WW8Num5z0">
    <w:name w:val="WW8Num5z0"/>
    <w:rsid w:val="00183A38"/>
    <w:rPr>
      <w:rFonts w:ascii="Symbol" w:hAnsi="Symbol" w:cs="Symbol"/>
    </w:rPr>
  </w:style>
  <w:style w:type="character" w:customStyle="1" w:styleId="WW8Num5z1">
    <w:name w:val="WW8Num5z1"/>
    <w:rsid w:val="00183A38"/>
  </w:style>
  <w:style w:type="character" w:customStyle="1" w:styleId="WW8Num5z2">
    <w:name w:val="WW8Num5z2"/>
    <w:rsid w:val="00183A38"/>
  </w:style>
  <w:style w:type="character" w:customStyle="1" w:styleId="WW8Num5z3">
    <w:name w:val="WW8Num5z3"/>
    <w:rsid w:val="00183A38"/>
  </w:style>
  <w:style w:type="character" w:customStyle="1" w:styleId="WW8Num5z4">
    <w:name w:val="WW8Num5z4"/>
    <w:rsid w:val="00183A38"/>
  </w:style>
  <w:style w:type="character" w:customStyle="1" w:styleId="WW8Num5z5">
    <w:name w:val="WW8Num5z5"/>
    <w:rsid w:val="00183A38"/>
  </w:style>
  <w:style w:type="character" w:customStyle="1" w:styleId="WW8Num5z6">
    <w:name w:val="WW8Num5z6"/>
    <w:rsid w:val="00183A38"/>
  </w:style>
  <w:style w:type="character" w:customStyle="1" w:styleId="WW8Num5z7">
    <w:name w:val="WW8Num5z7"/>
    <w:rsid w:val="00183A38"/>
  </w:style>
  <w:style w:type="character" w:customStyle="1" w:styleId="WW8Num5z8">
    <w:name w:val="WW8Num5z8"/>
    <w:rsid w:val="00183A38"/>
  </w:style>
  <w:style w:type="character" w:customStyle="1" w:styleId="WW8Num6z0">
    <w:name w:val="WW8Num6z0"/>
    <w:rsid w:val="00183A38"/>
    <w:rPr>
      <w:rFonts w:ascii="Symbol" w:hAnsi="Symbol" w:cs="Symbol"/>
    </w:rPr>
  </w:style>
  <w:style w:type="character" w:customStyle="1" w:styleId="WW8Num7z0">
    <w:name w:val="WW8Num7z0"/>
    <w:rsid w:val="00183A38"/>
  </w:style>
  <w:style w:type="character" w:customStyle="1" w:styleId="WW8Num7z1">
    <w:name w:val="WW8Num7z1"/>
    <w:rsid w:val="00183A38"/>
  </w:style>
  <w:style w:type="character" w:customStyle="1" w:styleId="WW8Num7z2">
    <w:name w:val="WW8Num7z2"/>
    <w:rsid w:val="00183A38"/>
  </w:style>
  <w:style w:type="character" w:customStyle="1" w:styleId="WW8Num7z3">
    <w:name w:val="WW8Num7z3"/>
    <w:rsid w:val="00183A38"/>
  </w:style>
  <w:style w:type="character" w:customStyle="1" w:styleId="WW8Num7z4">
    <w:name w:val="WW8Num7z4"/>
    <w:rsid w:val="00183A38"/>
  </w:style>
  <w:style w:type="character" w:customStyle="1" w:styleId="WW8Num7z5">
    <w:name w:val="WW8Num7z5"/>
    <w:rsid w:val="00183A38"/>
  </w:style>
  <w:style w:type="character" w:customStyle="1" w:styleId="WW8Num7z6">
    <w:name w:val="WW8Num7z6"/>
    <w:rsid w:val="00183A38"/>
  </w:style>
  <w:style w:type="character" w:customStyle="1" w:styleId="WW8Num7z7">
    <w:name w:val="WW8Num7z7"/>
    <w:rsid w:val="00183A38"/>
  </w:style>
  <w:style w:type="character" w:customStyle="1" w:styleId="WW8Num7z8">
    <w:name w:val="WW8Num7z8"/>
    <w:rsid w:val="00183A38"/>
  </w:style>
  <w:style w:type="character" w:customStyle="1" w:styleId="WW8Num8z0">
    <w:name w:val="WW8Num8z0"/>
    <w:rsid w:val="00183A38"/>
    <w:rPr>
      <w:b/>
      <w:bCs/>
      <w:spacing w:val="-2"/>
      <w:sz w:val="24"/>
      <w:szCs w:val="24"/>
    </w:rPr>
  </w:style>
  <w:style w:type="character" w:customStyle="1" w:styleId="WW8Num8z1">
    <w:name w:val="WW8Num8z1"/>
    <w:rsid w:val="00183A38"/>
    <w:rPr>
      <w:rFonts w:ascii="Symbol" w:hAnsi="Symbol" w:cs="Symbol"/>
    </w:rPr>
  </w:style>
  <w:style w:type="character" w:customStyle="1" w:styleId="WW8Num8z3">
    <w:name w:val="WW8Num8z3"/>
    <w:rsid w:val="00183A38"/>
  </w:style>
  <w:style w:type="character" w:customStyle="1" w:styleId="WW8Num8z4">
    <w:name w:val="WW8Num8z4"/>
    <w:rsid w:val="00183A38"/>
  </w:style>
  <w:style w:type="character" w:customStyle="1" w:styleId="WW8Num8z5">
    <w:name w:val="WW8Num8z5"/>
    <w:rsid w:val="00183A38"/>
  </w:style>
  <w:style w:type="character" w:customStyle="1" w:styleId="WW8Num8z6">
    <w:name w:val="WW8Num8z6"/>
    <w:rsid w:val="00183A38"/>
  </w:style>
  <w:style w:type="character" w:customStyle="1" w:styleId="WW8Num8z7">
    <w:name w:val="WW8Num8z7"/>
    <w:rsid w:val="00183A38"/>
  </w:style>
  <w:style w:type="character" w:customStyle="1" w:styleId="WW8Num8z8">
    <w:name w:val="WW8Num8z8"/>
    <w:rsid w:val="00183A38"/>
  </w:style>
  <w:style w:type="character" w:customStyle="1" w:styleId="WW8Num9z0">
    <w:name w:val="WW8Num9z0"/>
    <w:rsid w:val="00183A38"/>
  </w:style>
  <w:style w:type="character" w:customStyle="1" w:styleId="WW8Num9z1">
    <w:name w:val="WW8Num9z1"/>
    <w:rsid w:val="00183A38"/>
  </w:style>
  <w:style w:type="character" w:customStyle="1" w:styleId="WW8Num9z2">
    <w:name w:val="WW8Num9z2"/>
    <w:rsid w:val="00183A38"/>
    <w:rPr>
      <w:rFonts w:ascii="Symbol" w:hAnsi="Symbol" w:cs="Symbol"/>
    </w:rPr>
  </w:style>
  <w:style w:type="character" w:customStyle="1" w:styleId="WW8Num9z3">
    <w:name w:val="WW8Num9z3"/>
    <w:rsid w:val="00183A38"/>
  </w:style>
  <w:style w:type="character" w:customStyle="1" w:styleId="WW8Num9z4">
    <w:name w:val="WW8Num9z4"/>
    <w:rsid w:val="00183A38"/>
  </w:style>
  <w:style w:type="character" w:customStyle="1" w:styleId="WW8Num9z5">
    <w:name w:val="WW8Num9z5"/>
    <w:rsid w:val="00183A38"/>
  </w:style>
  <w:style w:type="character" w:customStyle="1" w:styleId="WW8Num9z6">
    <w:name w:val="WW8Num9z6"/>
    <w:rsid w:val="00183A38"/>
  </w:style>
  <w:style w:type="character" w:customStyle="1" w:styleId="WW8Num9z7">
    <w:name w:val="WW8Num9z7"/>
    <w:rsid w:val="00183A38"/>
  </w:style>
  <w:style w:type="character" w:customStyle="1" w:styleId="WW8Num9z8">
    <w:name w:val="WW8Num9z8"/>
    <w:rsid w:val="00183A38"/>
  </w:style>
  <w:style w:type="character" w:customStyle="1" w:styleId="WW8Num10z0">
    <w:name w:val="WW8Num10z0"/>
    <w:rsid w:val="00183A38"/>
    <w:rPr>
      <w:b/>
    </w:rPr>
  </w:style>
  <w:style w:type="character" w:customStyle="1" w:styleId="WW8Num10z1">
    <w:name w:val="WW8Num10z1"/>
    <w:rsid w:val="00183A38"/>
  </w:style>
  <w:style w:type="character" w:customStyle="1" w:styleId="WW8Num10z2">
    <w:name w:val="WW8Num10z2"/>
    <w:rsid w:val="00183A38"/>
  </w:style>
  <w:style w:type="character" w:customStyle="1" w:styleId="WW8Num10z3">
    <w:name w:val="WW8Num10z3"/>
    <w:rsid w:val="00183A38"/>
  </w:style>
  <w:style w:type="character" w:customStyle="1" w:styleId="WW8Num10z4">
    <w:name w:val="WW8Num10z4"/>
    <w:rsid w:val="00183A38"/>
  </w:style>
  <w:style w:type="character" w:customStyle="1" w:styleId="WW8Num10z5">
    <w:name w:val="WW8Num10z5"/>
    <w:rsid w:val="00183A38"/>
  </w:style>
  <w:style w:type="character" w:customStyle="1" w:styleId="WW8Num10z6">
    <w:name w:val="WW8Num10z6"/>
    <w:rsid w:val="00183A38"/>
  </w:style>
  <w:style w:type="character" w:customStyle="1" w:styleId="WW8Num10z7">
    <w:name w:val="WW8Num10z7"/>
    <w:rsid w:val="00183A38"/>
  </w:style>
  <w:style w:type="character" w:customStyle="1" w:styleId="WW8Num10z8">
    <w:name w:val="WW8Num10z8"/>
    <w:rsid w:val="00183A38"/>
  </w:style>
  <w:style w:type="character" w:customStyle="1" w:styleId="WW8Num11z0">
    <w:name w:val="WW8Num11z0"/>
    <w:rsid w:val="00183A38"/>
  </w:style>
  <w:style w:type="character" w:customStyle="1" w:styleId="WW8Num11z1">
    <w:name w:val="WW8Num11z1"/>
    <w:rsid w:val="00183A38"/>
  </w:style>
  <w:style w:type="character" w:customStyle="1" w:styleId="WW8Num11z2">
    <w:name w:val="WW8Num11z2"/>
    <w:rsid w:val="00183A38"/>
    <w:rPr>
      <w:rFonts w:ascii="Symbol" w:hAnsi="Symbol" w:cs="Symbol"/>
      <w:sz w:val="24"/>
      <w:szCs w:val="24"/>
    </w:rPr>
  </w:style>
  <w:style w:type="character" w:customStyle="1" w:styleId="WW8Num11z3">
    <w:name w:val="WW8Num11z3"/>
    <w:rsid w:val="00183A38"/>
  </w:style>
  <w:style w:type="character" w:customStyle="1" w:styleId="WW8Num11z4">
    <w:name w:val="WW8Num11z4"/>
    <w:rsid w:val="00183A38"/>
  </w:style>
  <w:style w:type="character" w:customStyle="1" w:styleId="WW8Num11z5">
    <w:name w:val="WW8Num11z5"/>
    <w:rsid w:val="00183A38"/>
  </w:style>
  <w:style w:type="character" w:customStyle="1" w:styleId="WW8Num11z6">
    <w:name w:val="WW8Num11z6"/>
    <w:rsid w:val="00183A38"/>
  </w:style>
  <w:style w:type="character" w:customStyle="1" w:styleId="WW8Num11z7">
    <w:name w:val="WW8Num11z7"/>
    <w:rsid w:val="00183A38"/>
  </w:style>
  <w:style w:type="character" w:customStyle="1" w:styleId="WW8Num11z8">
    <w:name w:val="WW8Num11z8"/>
    <w:rsid w:val="00183A38"/>
  </w:style>
  <w:style w:type="character" w:customStyle="1" w:styleId="WW8Num12z0">
    <w:name w:val="WW8Num12z0"/>
    <w:rsid w:val="00183A38"/>
    <w:rPr>
      <w:rFonts w:ascii="Symbol" w:hAnsi="Symbol" w:cs="Symbol" w:hint="default"/>
    </w:rPr>
  </w:style>
  <w:style w:type="character" w:customStyle="1" w:styleId="WW8Num12z1">
    <w:name w:val="WW8Num12z1"/>
    <w:rsid w:val="00183A38"/>
    <w:rPr>
      <w:rFonts w:ascii="Courier New" w:hAnsi="Courier New" w:cs="Courier New" w:hint="default"/>
    </w:rPr>
  </w:style>
  <w:style w:type="character" w:customStyle="1" w:styleId="WW8Num12z2">
    <w:name w:val="WW8Num12z2"/>
    <w:rsid w:val="00183A38"/>
    <w:rPr>
      <w:rFonts w:ascii="Wingdings" w:hAnsi="Wingdings" w:cs="Wingdings" w:hint="default"/>
    </w:rPr>
  </w:style>
  <w:style w:type="character" w:customStyle="1" w:styleId="WW8Num13z0">
    <w:name w:val="WW8Num13z0"/>
    <w:rsid w:val="00183A38"/>
    <w:rPr>
      <w:rFonts w:ascii="Symbol" w:hAnsi="Symbol" w:cs="Symbol" w:hint="default"/>
    </w:rPr>
  </w:style>
  <w:style w:type="character" w:customStyle="1" w:styleId="WW8Num13z1">
    <w:name w:val="WW8Num13z1"/>
    <w:rsid w:val="00183A38"/>
    <w:rPr>
      <w:rFonts w:ascii="Courier New" w:hAnsi="Courier New" w:cs="Courier New" w:hint="default"/>
    </w:rPr>
  </w:style>
  <w:style w:type="character" w:customStyle="1" w:styleId="WW8Num13z2">
    <w:name w:val="WW8Num13z2"/>
    <w:rsid w:val="00183A38"/>
    <w:rPr>
      <w:rFonts w:ascii="Wingdings" w:hAnsi="Wingdings" w:cs="Wingdings" w:hint="default"/>
    </w:rPr>
  </w:style>
  <w:style w:type="character" w:customStyle="1" w:styleId="WW8Num14z0">
    <w:name w:val="WW8Num14z0"/>
    <w:rsid w:val="00183A38"/>
    <w:rPr>
      <w:rFonts w:hint="default"/>
    </w:rPr>
  </w:style>
  <w:style w:type="character" w:customStyle="1" w:styleId="WW8Num14z1">
    <w:name w:val="WW8Num14z1"/>
    <w:rsid w:val="00183A38"/>
  </w:style>
  <w:style w:type="character" w:customStyle="1" w:styleId="WW8Num14z2">
    <w:name w:val="WW8Num14z2"/>
    <w:rsid w:val="00183A38"/>
  </w:style>
  <w:style w:type="character" w:customStyle="1" w:styleId="WW8Num14z3">
    <w:name w:val="WW8Num14z3"/>
    <w:rsid w:val="00183A38"/>
  </w:style>
  <w:style w:type="character" w:customStyle="1" w:styleId="WW8Num14z4">
    <w:name w:val="WW8Num14z4"/>
    <w:rsid w:val="00183A38"/>
  </w:style>
  <w:style w:type="character" w:customStyle="1" w:styleId="WW8Num14z5">
    <w:name w:val="WW8Num14z5"/>
    <w:rsid w:val="00183A38"/>
  </w:style>
  <w:style w:type="character" w:customStyle="1" w:styleId="WW8Num14z6">
    <w:name w:val="WW8Num14z6"/>
    <w:rsid w:val="00183A38"/>
  </w:style>
  <w:style w:type="character" w:customStyle="1" w:styleId="WW8Num14z7">
    <w:name w:val="WW8Num14z7"/>
    <w:rsid w:val="00183A38"/>
  </w:style>
  <w:style w:type="character" w:customStyle="1" w:styleId="WW8Num14z8">
    <w:name w:val="WW8Num14z8"/>
    <w:rsid w:val="00183A38"/>
  </w:style>
  <w:style w:type="character" w:customStyle="1" w:styleId="WW8Num15z0">
    <w:name w:val="WW8Num15z0"/>
    <w:rsid w:val="00183A38"/>
    <w:rPr>
      <w:rFonts w:ascii="Symbol" w:hAnsi="Symbol" w:cs="Symbol" w:hint="default"/>
    </w:rPr>
  </w:style>
  <w:style w:type="character" w:customStyle="1" w:styleId="WW8Num15z1">
    <w:name w:val="WW8Num15z1"/>
    <w:rsid w:val="00183A38"/>
    <w:rPr>
      <w:rFonts w:ascii="Courier New" w:hAnsi="Courier New" w:cs="Courier New" w:hint="default"/>
    </w:rPr>
  </w:style>
  <w:style w:type="character" w:customStyle="1" w:styleId="WW8Num15z2">
    <w:name w:val="WW8Num15z2"/>
    <w:rsid w:val="00183A38"/>
    <w:rPr>
      <w:rFonts w:ascii="Wingdings" w:hAnsi="Wingdings" w:cs="Wingdings" w:hint="default"/>
    </w:rPr>
  </w:style>
  <w:style w:type="character" w:customStyle="1" w:styleId="WW8Num16z0">
    <w:name w:val="WW8Num16z0"/>
    <w:rsid w:val="00183A38"/>
    <w:rPr>
      <w:b/>
    </w:rPr>
  </w:style>
  <w:style w:type="character" w:customStyle="1" w:styleId="WW8Num16z1">
    <w:name w:val="WW8Num16z1"/>
    <w:rsid w:val="00183A38"/>
    <w:rPr>
      <w:rFonts w:ascii="Symbol" w:hAnsi="Symbol" w:cs="Symbol"/>
    </w:rPr>
  </w:style>
  <w:style w:type="character" w:customStyle="1" w:styleId="WW8Num16z3">
    <w:name w:val="WW8Num16z3"/>
    <w:rsid w:val="00183A38"/>
  </w:style>
  <w:style w:type="character" w:customStyle="1" w:styleId="WW8Num16z4">
    <w:name w:val="WW8Num16z4"/>
    <w:rsid w:val="00183A38"/>
  </w:style>
  <w:style w:type="character" w:customStyle="1" w:styleId="WW8Num16z5">
    <w:name w:val="WW8Num16z5"/>
    <w:rsid w:val="00183A38"/>
  </w:style>
  <w:style w:type="character" w:customStyle="1" w:styleId="WW8Num16z6">
    <w:name w:val="WW8Num16z6"/>
    <w:rsid w:val="00183A38"/>
  </w:style>
  <w:style w:type="character" w:customStyle="1" w:styleId="WW8Num16z7">
    <w:name w:val="WW8Num16z7"/>
    <w:rsid w:val="00183A38"/>
  </w:style>
  <w:style w:type="character" w:customStyle="1" w:styleId="WW8Num16z8">
    <w:name w:val="WW8Num16z8"/>
    <w:rsid w:val="00183A38"/>
  </w:style>
  <w:style w:type="character" w:customStyle="1" w:styleId="WW8Num17z0">
    <w:name w:val="WW8Num17z0"/>
    <w:rsid w:val="00183A38"/>
    <w:rPr>
      <w:rFonts w:ascii="Symbol" w:hAnsi="Symbol" w:cs="Symbol" w:hint="default"/>
      <w:spacing w:val="-2"/>
      <w:sz w:val="24"/>
      <w:szCs w:val="24"/>
      <w:lang w:eastAsia="ru-RU"/>
    </w:rPr>
  </w:style>
  <w:style w:type="character" w:customStyle="1" w:styleId="WW8Num17z1">
    <w:name w:val="WW8Num17z1"/>
    <w:rsid w:val="00183A38"/>
    <w:rPr>
      <w:rFonts w:ascii="Courier New" w:hAnsi="Courier New" w:cs="Courier New" w:hint="default"/>
    </w:rPr>
  </w:style>
  <w:style w:type="character" w:customStyle="1" w:styleId="WW8Num17z2">
    <w:name w:val="WW8Num17z2"/>
    <w:rsid w:val="00183A38"/>
    <w:rPr>
      <w:rFonts w:ascii="Wingdings" w:hAnsi="Wingdings" w:cs="Wingdings" w:hint="default"/>
    </w:rPr>
  </w:style>
  <w:style w:type="character" w:customStyle="1" w:styleId="WW8Num18z0">
    <w:name w:val="WW8Num18z0"/>
    <w:rsid w:val="00183A38"/>
    <w:rPr>
      <w:rFonts w:ascii="Symbol" w:hAnsi="Symbol" w:cs="Symbol" w:hint="default"/>
    </w:rPr>
  </w:style>
  <w:style w:type="character" w:customStyle="1" w:styleId="WW8Num18z1">
    <w:name w:val="WW8Num18z1"/>
    <w:rsid w:val="00183A38"/>
    <w:rPr>
      <w:rFonts w:ascii="Courier New" w:hAnsi="Courier New" w:cs="Courier New" w:hint="default"/>
    </w:rPr>
  </w:style>
  <w:style w:type="character" w:customStyle="1" w:styleId="WW8Num18z2">
    <w:name w:val="WW8Num18z2"/>
    <w:rsid w:val="00183A38"/>
    <w:rPr>
      <w:rFonts w:ascii="Wingdings" w:hAnsi="Wingdings" w:cs="Wingdings" w:hint="default"/>
    </w:rPr>
  </w:style>
  <w:style w:type="character" w:customStyle="1" w:styleId="20">
    <w:name w:val="Основной шрифт абзаца2"/>
    <w:rsid w:val="00183A38"/>
  </w:style>
  <w:style w:type="character" w:customStyle="1" w:styleId="WW8Num4z1">
    <w:name w:val="WW8Num4z1"/>
    <w:rsid w:val="00183A38"/>
    <w:rPr>
      <w:rFonts w:ascii="Courier New" w:hAnsi="Courier New" w:cs="Courier New"/>
    </w:rPr>
  </w:style>
  <w:style w:type="character" w:customStyle="1" w:styleId="WW8Num4z2">
    <w:name w:val="WW8Num4z2"/>
    <w:rsid w:val="00183A38"/>
    <w:rPr>
      <w:rFonts w:ascii="Wingdings" w:hAnsi="Wingdings" w:cs="Wingdings"/>
    </w:rPr>
  </w:style>
  <w:style w:type="character" w:customStyle="1" w:styleId="WW8Num20z0">
    <w:name w:val="WW8Num20z0"/>
    <w:rsid w:val="00183A38"/>
    <w:rPr>
      <w:rFonts w:ascii="Symbol" w:hAnsi="Symbol" w:cs="Symbol"/>
    </w:rPr>
  </w:style>
  <w:style w:type="character" w:customStyle="1" w:styleId="WW8Num20z1">
    <w:name w:val="WW8Num20z1"/>
    <w:rsid w:val="00183A38"/>
    <w:rPr>
      <w:rFonts w:ascii="Courier New" w:hAnsi="Courier New" w:cs="Courier New"/>
    </w:rPr>
  </w:style>
  <w:style w:type="character" w:customStyle="1" w:styleId="WW8Num20z2">
    <w:name w:val="WW8Num20z2"/>
    <w:rsid w:val="00183A38"/>
    <w:rPr>
      <w:rFonts w:ascii="Wingdings" w:hAnsi="Wingdings" w:cs="Wingdings"/>
    </w:rPr>
  </w:style>
  <w:style w:type="character" w:customStyle="1" w:styleId="WW8Num21z1">
    <w:name w:val="WW8Num21z1"/>
    <w:rsid w:val="00183A38"/>
    <w:rPr>
      <w:rFonts w:ascii="Symbol" w:hAnsi="Symbol" w:cs="Symbol"/>
    </w:rPr>
  </w:style>
  <w:style w:type="character" w:customStyle="1" w:styleId="WW8Num22z0">
    <w:name w:val="WW8Num22z0"/>
    <w:rsid w:val="00183A38"/>
    <w:rPr>
      <w:rFonts w:ascii="Symbol" w:hAnsi="Symbol" w:cs="Symbol"/>
    </w:rPr>
  </w:style>
  <w:style w:type="character" w:customStyle="1" w:styleId="WW8Num22z1">
    <w:name w:val="WW8Num22z1"/>
    <w:rsid w:val="00183A38"/>
    <w:rPr>
      <w:rFonts w:ascii="Courier New" w:hAnsi="Courier New" w:cs="Courier New"/>
    </w:rPr>
  </w:style>
  <w:style w:type="character" w:customStyle="1" w:styleId="WW8Num22z2">
    <w:name w:val="WW8Num22z2"/>
    <w:rsid w:val="00183A38"/>
    <w:rPr>
      <w:rFonts w:ascii="Wingdings" w:hAnsi="Wingdings" w:cs="Wingdings"/>
    </w:rPr>
  </w:style>
  <w:style w:type="character" w:customStyle="1" w:styleId="WW8Num23z2">
    <w:name w:val="WW8Num23z2"/>
    <w:rsid w:val="00183A38"/>
    <w:rPr>
      <w:rFonts w:ascii="Symbol" w:hAnsi="Symbol" w:cs="Symbol"/>
    </w:rPr>
  </w:style>
  <w:style w:type="character" w:customStyle="1" w:styleId="WW8Num26z0">
    <w:name w:val="WW8Num26z0"/>
    <w:rsid w:val="00183A38"/>
    <w:rPr>
      <w:rFonts w:ascii="Symbol" w:hAnsi="Symbol" w:cs="Symbol"/>
    </w:rPr>
  </w:style>
  <w:style w:type="character" w:customStyle="1" w:styleId="WW8Num26z1">
    <w:name w:val="WW8Num26z1"/>
    <w:rsid w:val="00183A38"/>
    <w:rPr>
      <w:rFonts w:ascii="Courier New" w:hAnsi="Courier New" w:cs="Courier New"/>
    </w:rPr>
  </w:style>
  <w:style w:type="character" w:customStyle="1" w:styleId="WW8Num26z2">
    <w:name w:val="WW8Num26z2"/>
    <w:rsid w:val="00183A38"/>
    <w:rPr>
      <w:rFonts w:ascii="Wingdings" w:hAnsi="Wingdings" w:cs="Wingdings"/>
    </w:rPr>
  </w:style>
  <w:style w:type="character" w:customStyle="1" w:styleId="WW8Num27z2">
    <w:name w:val="WW8Num27z2"/>
    <w:rsid w:val="00183A38"/>
    <w:rPr>
      <w:rFonts w:ascii="Symbol" w:hAnsi="Symbol" w:cs="Symbol"/>
    </w:rPr>
  </w:style>
  <w:style w:type="character" w:customStyle="1" w:styleId="WW8Num30z0">
    <w:name w:val="WW8Num30z0"/>
    <w:rsid w:val="00183A38"/>
    <w:rPr>
      <w:rFonts w:ascii="Symbol" w:hAnsi="Symbol" w:cs="Symbol"/>
    </w:rPr>
  </w:style>
  <w:style w:type="character" w:customStyle="1" w:styleId="WW8Num30z1">
    <w:name w:val="WW8Num30z1"/>
    <w:rsid w:val="00183A38"/>
    <w:rPr>
      <w:rFonts w:ascii="Courier New" w:hAnsi="Courier New" w:cs="Courier New"/>
    </w:rPr>
  </w:style>
  <w:style w:type="character" w:customStyle="1" w:styleId="WW8Num30z2">
    <w:name w:val="WW8Num30z2"/>
    <w:rsid w:val="00183A38"/>
    <w:rPr>
      <w:rFonts w:ascii="Wingdings" w:hAnsi="Wingdings" w:cs="Wingdings"/>
    </w:rPr>
  </w:style>
  <w:style w:type="character" w:customStyle="1" w:styleId="WW8Num31z0">
    <w:name w:val="WW8Num31z0"/>
    <w:rsid w:val="00183A38"/>
    <w:rPr>
      <w:rFonts w:ascii="Symbol" w:hAnsi="Symbol" w:cs="Symbol"/>
    </w:rPr>
  </w:style>
  <w:style w:type="character" w:customStyle="1" w:styleId="WW8Num31z1">
    <w:name w:val="WW8Num31z1"/>
    <w:rsid w:val="00183A38"/>
    <w:rPr>
      <w:rFonts w:ascii="Courier New" w:hAnsi="Courier New" w:cs="Courier New"/>
    </w:rPr>
  </w:style>
  <w:style w:type="character" w:customStyle="1" w:styleId="WW8Num31z2">
    <w:name w:val="WW8Num31z2"/>
    <w:rsid w:val="00183A38"/>
    <w:rPr>
      <w:rFonts w:ascii="Wingdings" w:hAnsi="Wingdings" w:cs="Wingdings"/>
    </w:rPr>
  </w:style>
  <w:style w:type="character" w:customStyle="1" w:styleId="WW8Num32z0">
    <w:name w:val="WW8Num32z0"/>
    <w:rsid w:val="00183A38"/>
    <w:rPr>
      <w:rFonts w:ascii="Symbol" w:hAnsi="Symbol" w:cs="Symbol"/>
    </w:rPr>
  </w:style>
  <w:style w:type="character" w:customStyle="1" w:styleId="WW8Num33z2">
    <w:name w:val="WW8Num33z2"/>
    <w:rsid w:val="00183A38"/>
    <w:rPr>
      <w:rFonts w:ascii="Symbol" w:hAnsi="Symbol" w:cs="Symbol"/>
    </w:rPr>
  </w:style>
  <w:style w:type="character" w:customStyle="1" w:styleId="WW8Num34z0">
    <w:name w:val="WW8Num34z0"/>
    <w:rsid w:val="00183A38"/>
    <w:rPr>
      <w:rFonts w:ascii="Symbol" w:hAnsi="Symbol" w:cs="Symbol"/>
    </w:rPr>
  </w:style>
  <w:style w:type="character" w:customStyle="1" w:styleId="WW8Num35z0">
    <w:name w:val="WW8Num35z0"/>
    <w:rsid w:val="00183A38"/>
    <w:rPr>
      <w:rFonts w:ascii="Symbol" w:hAnsi="Symbol" w:cs="Symbol"/>
    </w:rPr>
  </w:style>
  <w:style w:type="character" w:customStyle="1" w:styleId="WW8Num35z1">
    <w:name w:val="WW8Num35z1"/>
    <w:rsid w:val="00183A38"/>
    <w:rPr>
      <w:rFonts w:ascii="Courier New" w:hAnsi="Courier New" w:cs="Courier New"/>
    </w:rPr>
  </w:style>
  <w:style w:type="character" w:customStyle="1" w:styleId="WW8Num35z2">
    <w:name w:val="WW8Num35z2"/>
    <w:rsid w:val="00183A38"/>
    <w:rPr>
      <w:rFonts w:ascii="Wingdings" w:hAnsi="Wingdings" w:cs="Wingdings"/>
    </w:rPr>
  </w:style>
  <w:style w:type="character" w:customStyle="1" w:styleId="10">
    <w:name w:val="Основной шрифт абзаца1"/>
    <w:rsid w:val="00183A38"/>
  </w:style>
  <w:style w:type="character" w:customStyle="1" w:styleId="11">
    <w:name w:val="Заголовок 1 Знак"/>
    <w:rsid w:val="00183A38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Основной текст Знак"/>
    <w:rsid w:val="00183A38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Текст выноски Знак"/>
    <w:rsid w:val="00183A38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2 Знак"/>
    <w:rsid w:val="00183A38"/>
    <w:rPr>
      <w:rFonts w:ascii="Times New Roman" w:eastAsia="Times New Roman" w:hAnsi="Times New Roman" w:cs="Times New Roman"/>
    </w:rPr>
  </w:style>
  <w:style w:type="character" w:styleId="a5">
    <w:name w:val="Hyperlink"/>
    <w:rsid w:val="00183A38"/>
    <w:rPr>
      <w:strike w:val="0"/>
      <w:dstrike w:val="0"/>
      <w:color w:val="0054A1"/>
      <w:u w:val="none"/>
    </w:rPr>
  </w:style>
  <w:style w:type="character" w:customStyle="1" w:styleId="22">
    <w:name w:val="Заголовок 2 Знак"/>
    <w:rsid w:val="00183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Основной текст 3 Знак"/>
    <w:rsid w:val="00183A38"/>
    <w:rPr>
      <w:rFonts w:ascii="Times New Roman" w:eastAsia="Times New Roman" w:hAnsi="Times New Roman" w:cs="Times New Roman"/>
      <w:sz w:val="16"/>
      <w:szCs w:val="16"/>
    </w:rPr>
  </w:style>
  <w:style w:type="character" w:customStyle="1" w:styleId="12">
    <w:name w:val="Стиль1 Знак"/>
    <w:rsid w:val="00183A38"/>
    <w:rPr>
      <w:rFonts w:ascii="Times New Roman" w:eastAsia="Times New Roman" w:hAnsi="Times New Roman" w:cs="Times New Roman"/>
      <w:color w:val="000000"/>
      <w:sz w:val="29"/>
      <w:szCs w:val="29"/>
    </w:rPr>
  </w:style>
  <w:style w:type="paragraph" w:customStyle="1" w:styleId="a6">
    <w:name w:val="Заголовок"/>
    <w:basedOn w:val="a"/>
    <w:next w:val="a7"/>
    <w:rsid w:val="00183A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183A38"/>
    <w:rPr>
      <w:sz w:val="28"/>
    </w:rPr>
  </w:style>
  <w:style w:type="paragraph" w:styleId="a8">
    <w:name w:val="List"/>
    <w:basedOn w:val="a7"/>
    <w:rsid w:val="00183A38"/>
    <w:rPr>
      <w:rFonts w:cs="Mangal"/>
    </w:rPr>
  </w:style>
  <w:style w:type="paragraph" w:styleId="a9">
    <w:name w:val="caption"/>
    <w:basedOn w:val="a"/>
    <w:qFormat/>
    <w:rsid w:val="00183A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rsid w:val="00183A3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183A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83A38"/>
    <w:pPr>
      <w:suppressLineNumbers/>
    </w:pPr>
    <w:rPr>
      <w:rFonts w:cs="Mangal"/>
    </w:rPr>
  </w:style>
  <w:style w:type="paragraph" w:styleId="aa">
    <w:name w:val="Balloon Text"/>
    <w:basedOn w:val="a"/>
    <w:rsid w:val="00183A38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183A38"/>
    <w:pPr>
      <w:spacing w:after="120" w:line="480" w:lineRule="auto"/>
    </w:pPr>
  </w:style>
  <w:style w:type="paragraph" w:customStyle="1" w:styleId="ConsPlusNormal">
    <w:name w:val="ConsPlusNormal"/>
    <w:rsid w:val="00183A38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Normal (Web)"/>
    <w:basedOn w:val="a"/>
    <w:rsid w:val="00183A38"/>
    <w:pPr>
      <w:spacing w:before="280" w:after="280"/>
    </w:pPr>
    <w:rPr>
      <w:sz w:val="24"/>
      <w:szCs w:val="24"/>
    </w:rPr>
  </w:style>
  <w:style w:type="paragraph" w:customStyle="1" w:styleId="31">
    <w:name w:val="Основной текст 31"/>
    <w:basedOn w:val="a"/>
    <w:rsid w:val="00183A38"/>
    <w:pPr>
      <w:spacing w:after="120"/>
    </w:pPr>
    <w:rPr>
      <w:sz w:val="16"/>
      <w:szCs w:val="16"/>
    </w:rPr>
  </w:style>
  <w:style w:type="paragraph" w:customStyle="1" w:styleId="15">
    <w:name w:val="Стиль1"/>
    <w:basedOn w:val="a"/>
    <w:rsid w:val="00183A38"/>
    <w:pPr>
      <w:tabs>
        <w:tab w:val="left" w:pos="0"/>
        <w:tab w:val="num" w:pos="480"/>
      </w:tabs>
      <w:jc w:val="both"/>
    </w:pPr>
    <w:rPr>
      <w:color w:val="000000"/>
      <w:sz w:val="29"/>
      <w:szCs w:val="29"/>
      <w:shd w:val="clear" w:color="auto" w:fill="A8D2F4"/>
    </w:rPr>
  </w:style>
  <w:style w:type="paragraph" w:customStyle="1" w:styleId="ac">
    <w:name w:val="Содержимое таблицы"/>
    <w:basedOn w:val="a"/>
    <w:rsid w:val="00183A38"/>
    <w:pPr>
      <w:suppressLineNumbers/>
    </w:pPr>
  </w:style>
  <w:style w:type="paragraph" w:customStyle="1" w:styleId="ad">
    <w:name w:val="Заголовок таблицы"/>
    <w:basedOn w:val="ac"/>
    <w:rsid w:val="00183A38"/>
    <w:pPr>
      <w:jc w:val="center"/>
    </w:pPr>
    <w:rPr>
      <w:b/>
      <w:bCs/>
    </w:rPr>
  </w:style>
  <w:style w:type="character" w:styleId="ae">
    <w:name w:val="FollowedHyperlink"/>
    <w:basedOn w:val="a0"/>
    <w:uiPriority w:val="99"/>
    <w:semiHidden/>
    <w:unhideWhenUsed/>
    <w:rsid w:val="004C754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centr1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QywxtzdUfX67XaFdA" TargetMode="External"/><Relationship Id="rId12" Type="http://schemas.openxmlformats.org/officeDocument/2006/relationships/hyperlink" Target="https://vk.com/dobrocentr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bro.ru/event/10009934" TargetMode="External"/><Relationship Id="rId11" Type="http://schemas.openxmlformats.org/officeDocument/2006/relationships/hyperlink" Target="mailto:dobro&#1089;entr10@yandex.ru" TargetMode="External"/><Relationship Id="rId5" Type="http://schemas.openxmlformats.org/officeDocument/2006/relationships/hyperlink" Target="https://dobro.ru" TargetMode="External"/><Relationship Id="rId10" Type="http://schemas.openxmlformats.org/officeDocument/2006/relationships/hyperlink" Target="mailto:dobrocentr1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LPi3z8zBKXiWPwT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11062</CharactersWithSpaces>
  <SharedDoc>false</SharedDoc>
  <HLinks>
    <vt:vector size="48" baseType="variant">
      <vt:variant>
        <vt:i4>3997754</vt:i4>
      </vt:variant>
      <vt:variant>
        <vt:i4>21</vt:i4>
      </vt:variant>
      <vt:variant>
        <vt:i4>0</vt:i4>
      </vt:variant>
      <vt:variant>
        <vt:i4>5</vt:i4>
      </vt:variant>
      <vt:variant>
        <vt:lpwstr>https://vk.com/dobrocentr10</vt:lpwstr>
      </vt:variant>
      <vt:variant>
        <vt:lpwstr/>
      </vt:variant>
      <vt:variant>
        <vt:i4>6554726</vt:i4>
      </vt:variant>
      <vt:variant>
        <vt:i4>18</vt:i4>
      </vt:variant>
      <vt:variant>
        <vt:i4>0</vt:i4>
      </vt:variant>
      <vt:variant>
        <vt:i4>5</vt:i4>
      </vt:variant>
      <vt:variant>
        <vt:lpwstr>mailto:dobroсentr10@yandex.ru</vt:lpwstr>
      </vt:variant>
      <vt:variant>
        <vt:lpwstr/>
      </vt:variant>
      <vt:variant>
        <vt:i4>6553668</vt:i4>
      </vt:variant>
      <vt:variant>
        <vt:i4>15</vt:i4>
      </vt:variant>
      <vt:variant>
        <vt:i4>0</vt:i4>
      </vt:variant>
      <vt:variant>
        <vt:i4>5</vt:i4>
      </vt:variant>
      <vt:variant>
        <vt:lpwstr>mailto:dobrocentr10@yandex.ru</vt:lpwstr>
      </vt:variant>
      <vt:variant>
        <vt:lpwstr/>
      </vt:variant>
      <vt:variant>
        <vt:i4>6684710</vt:i4>
      </vt:variant>
      <vt:variant>
        <vt:i4>12</vt:i4>
      </vt:variant>
      <vt:variant>
        <vt:i4>0</vt:i4>
      </vt:variant>
      <vt:variant>
        <vt:i4>5</vt:i4>
      </vt:variant>
      <vt:variant>
        <vt:lpwstr>https://forms.gle/LPi3z8zBKXiWPwTYA</vt:lpwstr>
      </vt:variant>
      <vt:variant>
        <vt:lpwstr/>
      </vt:variant>
      <vt:variant>
        <vt:i4>2097175</vt:i4>
      </vt:variant>
      <vt:variant>
        <vt:i4>9</vt:i4>
      </vt:variant>
      <vt:variant>
        <vt:i4>0</vt:i4>
      </vt:variant>
      <vt:variant>
        <vt:i4>5</vt:i4>
      </vt:variant>
      <vt:variant>
        <vt:lpwstr>mailto:dobroklass10@gmail.com</vt:lpwstr>
      </vt:variant>
      <vt:variant>
        <vt:lpwstr/>
      </vt:variant>
      <vt:variant>
        <vt:i4>3801213</vt:i4>
      </vt:variant>
      <vt:variant>
        <vt:i4>6</vt:i4>
      </vt:variant>
      <vt:variant>
        <vt:i4>0</vt:i4>
      </vt:variant>
      <vt:variant>
        <vt:i4>5</vt:i4>
      </vt:variant>
      <vt:variant>
        <vt:lpwstr>https://forms.gle/QywxtzdUfX67XaFdA</vt:lpwstr>
      </vt:variant>
      <vt:variant>
        <vt:lpwstr/>
      </vt:variant>
      <vt:variant>
        <vt:i4>2621562</vt:i4>
      </vt:variant>
      <vt:variant>
        <vt:i4>3</vt:i4>
      </vt:variant>
      <vt:variant>
        <vt:i4>0</vt:i4>
      </vt:variant>
      <vt:variant>
        <vt:i4>5</vt:i4>
      </vt:variant>
      <vt:variant>
        <vt:lpwstr>https://dobro.ru/event/10009934</vt:lpwstr>
      </vt:variant>
      <vt:variant>
        <vt:lpwstr/>
      </vt:variant>
      <vt:variant>
        <vt:i4>5701723</vt:i4>
      </vt:variant>
      <vt:variant>
        <vt:i4>0</vt:i4>
      </vt:variant>
      <vt:variant>
        <vt:i4>0</vt:i4>
      </vt:variant>
      <vt:variant>
        <vt:i4>5</vt:i4>
      </vt:variant>
      <vt:variant>
        <vt:lpwstr>https://dobro.ru/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4</dc:creator>
  <cp:lastModifiedBy>Юлия Маликина</cp:lastModifiedBy>
  <cp:revision>4</cp:revision>
  <cp:lastPrinted>2013-04-22T12:27:00Z</cp:lastPrinted>
  <dcterms:created xsi:type="dcterms:W3CDTF">2021-09-22T08:59:00Z</dcterms:created>
  <dcterms:modified xsi:type="dcterms:W3CDTF">2021-09-22T10:17:00Z</dcterms:modified>
</cp:coreProperties>
</file>